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E98" w:rsidRPr="00B52706" w:rsidRDefault="00F66E98" w:rsidP="00F66E98">
      <w:pPr>
        <w:spacing w:after="0" w:line="360" w:lineRule="auto"/>
        <w:ind w:left="-284" w:firstLine="284"/>
        <w:jc w:val="center"/>
        <w:rPr>
          <w:sz w:val="24"/>
          <w:szCs w:val="24"/>
        </w:rPr>
      </w:pPr>
      <w:r>
        <w:rPr>
          <w:rFonts w:ascii="Times New Roman" w:hAnsi="Times New Roman" w:cs="Times New Roman"/>
          <w:b/>
          <w:sz w:val="24"/>
          <w:szCs w:val="24"/>
        </w:rPr>
        <w:t>Календарно - т</w:t>
      </w:r>
      <w:r w:rsidRPr="005B29B9">
        <w:rPr>
          <w:rFonts w:ascii="Times New Roman" w:hAnsi="Times New Roman" w:cs="Times New Roman"/>
          <w:b/>
          <w:sz w:val="24"/>
          <w:szCs w:val="24"/>
        </w:rPr>
        <w:t>ематическое  планирование учебного предмета</w:t>
      </w:r>
    </w:p>
    <w:p w:rsidR="00F66E98" w:rsidRDefault="00F66E98" w:rsidP="00F66E98">
      <w:pPr>
        <w:spacing w:after="0" w:line="240" w:lineRule="auto"/>
        <w:jc w:val="both"/>
        <w:rPr>
          <w:rFonts w:ascii="Times New Roman" w:hAnsi="Times New Roman"/>
          <w:sz w:val="24"/>
          <w:szCs w:val="24"/>
        </w:rPr>
      </w:pPr>
      <w:r w:rsidRPr="00712111">
        <w:rPr>
          <w:rFonts w:ascii="Times New Roman" w:eastAsia="Calibri" w:hAnsi="Times New Roman" w:cs="Times New Roman"/>
          <w:sz w:val="24"/>
          <w:szCs w:val="24"/>
        </w:rPr>
        <w:t xml:space="preserve">     Календарно-тематическое планирование разработано в соответствии с рабочей</w:t>
      </w:r>
      <w:r>
        <w:rPr>
          <w:rFonts w:ascii="Times New Roman" w:eastAsia="Calibri" w:hAnsi="Times New Roman" w:cs="Times New Roman"/>
          <w:sz w:val="24"/>
          <w:szCs w:val="24"/>
        </w:rPr>
        <w:t xml:space="preserve"> программой учебного предмета «Русский язык»  5-9  классы на </w:t>
      </w:r>
      <w:r w:rsidR="002B4774">
        <w:rPr>
          <w:rFonts w:ascii="Times New Roman" w:eastAsia="Calibri" w:hAnsi="Times New Roman" w:cs="Times New Roman"/>
          <w:sz w:val="24"/>
          <w:szCs w:val="24"/>
        </w:rPr>
        <w:t>основании учебного плана на 2021-2022</w:t>
      </w:r>
      <w:r>
        <w:rPr>
          <w:rFonts w:ascii="Times New Roman" w:eastAsia="Calibri" w:hAnsi="Times New Roman" w:cs="Times New Roman"/>
          <w:sz w:val="24"/>
          <w:szCs w:val="24"/>
        </w:rPr>
        <w:t xml:space="preserve"> учебный год. На изучение предмета отводится 6 часов в неделю.</w:t>
      </w:r>
      <w:r w:rsidRPr="002B55DE">
        <w:rPr>
          <w:rFonts w:ascii="Times New Roman" w:hAnsi="Times New Roman"/>
          <w:sz w:val="24"/>
          <w:szCs w:val="24"/>
        </w:rPr>
        <w:t xml:space="preserve"> </w:t>
      </w:r>
    </w:p>
    <w:p w:rsidR="00927782" w:rsidRPr="00C35BA7" w:rsidRDefault="00927782" w:rsidP="00B71966">
      <w:pPr>
        <w:spacing w:after="0" w:line="240" w:lineRule="auto"/>
        <w:ind w:left="456"/>
        <w:jc w:val="both"/>
        <w:rPr>
          <w:rFonts w:ascii="Times New Roman" w:eastAsia="Calibri" w:hAnsi="Times New Roman" w:cs="Times New Roman"/>
          <w:color w:val="000000" w:themeColor="text1"/>
          <w:sz w:val="24"/>
          <w:szCs w:val="24"/>
          <w:lang w:eastAsia="ru-RU"/>
        </w:rPr>
      </w:pPr>
      <w:r w:rsidRPr="00C35BA7">
        <w:rPr>
          <w:rFonts w:ascii="Times New Roman" w:eastAsia="Times New Roman" w:hAnsi="Times New Roman" w:cs="Times New Roman"/>
          <w:sz w:val="24"/>
          <w:szCs w:val="24"/>
          <w:lang w:eastAsia="ar-SA"/>
        </w:rPr>
        <w:t xml:space="preserve"> </w:t>
      </w:r>
    </w:p>
    <w:tbl>
      <w:tblPr>
        <w:tblStyle w:val="a4"/>
        <w:tblW w:w="0" w:type="auto"/>
        <w:tblLook w:val="04A0" w:firstRow="1" w:lastRow="0" w:firstColumn="1" w:lastColumn="0" w:noHBand="0" w:noVBand="1"/>
      </w:tblPr>
      <w:tblGrid>
        <w:gridCol w:w="656"/>
        <w:gridCol w:w="11643"/>
        <w:gridCol w:w="1276"/>
        <w:gridCol w:w="1135"/>
      </w:tblGrid>
      <w:tr w:rsidR="003A1592" w:rsidRPr="00D54B7E" w:rsidTr="003A1592">
        <w:trPr>
          <w:trHeight w:val="300"/>
        </w:trPr>
        <w:tc>
          <w:tcPr>
            <w:tcW w:w="656" w:type="dxa"/>
            <w:vMerge w:val="restart"/>
          </w:tcPr>
          <w:p w:rsidR="003A1592" w:rsidRPr="00D54B7E" w:rsidRDefault="003A1592" w:rsidP="00D54B7E">
            <w:pPr>
              <w:rPr>
                <w:rFonts w:ascii="Times New Roman" w:hAnsi="Times New Roman" w:cs="Times New Roman"/>
                <w:b/>
                <w:sz w:val="24"/>
                <w:szCs w:val="24"/>
              </w:rPr>
            </w:pPr>
            <w:r w:rsidRPr="00D54B7E">
              <w:rPr>
                <w:rFonts w:ascii="Times New Roman" w:hAnsi="Times New Roman" w:cs="Times New Roman"/>
                <w:b/>
                <w:sz w:val="24"/>
                <w:szCs w:val="24"/>
              </w:rPr>
              <w:t>№</w:t>
            </w:r>
          </w:p>
          <w:p w:rsidR="003A1592" w:rsidRPr="00D54B7E" w:rsidRDefault="003A1592" w:rsidP="00D54B7E">
            <w:pPr>
              <w:rPr>
                <w:rFonts w:ascii="Times New Roman" w:hAnsi="Times New Roman" w:cs="Times New Roman"/>
                <w:b/>
                <w:sz w:val="24"/>
                <w:szCs w:val="24"/>
              </w:rPr>
            </w:pPr>
            <w:proofErr w:type="gramStart"/>
            <w:r w:rsidRPr="00D54B7E">
              <w:rPr>
                <w:rFonts w:ascii="Times New Roman" w:hAnsi="Times New Roman" w:cs="Times New Roman"/>
                <w:b/>
                <w:sz w:val="24"/>
                <w:szCs w:val="24"/>
              </w:rPr>
              <w:t>п</w:t>
            </w:r>
            <w:proofErr w:type="gramEnd"/>
            <w:r w:rsidRPr="00D54B7E">
              <w:rPr>
                <w:rFonts w:ascii="Times New Roman" w:hAnsi="Times New Roman" w:cs="Times New Roman"/>
                <w:b/>
                <w:sz w:val="24"/>
                <w:szCs w:val="24"/>
              </w:rPr>
              <w:t>/п</w:t>
            </w:r>
          </w:p>
        </w:tc>
        <w:tc>
          <w:tcPr>
            <w:tcW w:w="11643" w:type="dxa"/>
            <w:vMerge w:val="restart"/>
          </w:tcPr>
          <w:p w:rsidR="003A1592" w:rsidRPr="00D54B7E" w:rsidRDefault="003A1592" w:rsidP="00D54B7E">
            <w:pPr>
              <w:rPr>
                <w:rFonts w:ascii="Times New Roman" w:hAnsi="Times New Roman" w:cs="Times New Roman"/>
                <w:b/>
                <w:sz w:val="24"/>
                <w:szCs w:val="24"/>
              </w:rPr>
            </w:pPr>
            <w:r w:rsidRPr="00D54B7E">
              <w:rPr>
                <w:rFonts w:ascii="Times New Roman" w:hAnsi="Times New Roman" w:cs="Times New Roman"/>
                <w:b/>
                <w:sz w:val="24"/>
                <w:szCs w:val="24"/>
              </w:rPr>
              <w:t>Тема урока</w:t>
            </w:r>
          </w:p>
        </w:tc>
        <w:tc>
          <w:tcPr>
            <w:tcW w:w="2411" w:type="dxa"/>
            <w:gridSpan w:val="2"/>
          </w:tcPr>
          <w:p w:rsidR="003A1592" w:rsidRPr="00D54B7E" w:rsidRDefault="003A1592" w:rsidP="00D54B7E">
            <w:pPr>
              <w:rPr>
                <w:rFonts w:ascii="Times New Roman" w:hAnsi="Times New Roman" w:cs="Times New Roman"/>
                <w:b/>
                <w:sz w:val="24"/>
                <w:szCs w:val="24"/>
              </w:rPr>
            </w:pPr>
            <w:r w:rsidRPr="00D54B7E">
              <w:rPr>
                <w:rFonts w:ascii="Times New Roman" w:hAnsi="Times New Roman" w:cs="Times New Roman"/>
                <w:b/>
                <w:sz w:val="24"/>
                <w:szCs w:val="24"/>
              </w:rPr>
              <w:t xml:space="preserve">              Дата </w:t>
            </w:r>
          </w:p>
        </w:tc>
      </w:tr>
      <w:tr w:rsidR="003A1592" w:rsidRPr="00D54B7E" w:rsidTr="003A1592">
        <w:trPr>
          <w:trHeight w:val="255"/>
        </w:trPr>
        <w:tc>
          <w:tcPr>
            <w:tcW w:w="656" w:type="dxa"/>
            <w:vMerge/>
          </w:tcPr>
          <w:p w:rsidR="003A1592" w:rsidRPr="00D54B7E" w:rsidRDefault="003A1592" w:rsidP="00D54B7E">
            <w:pPr>
              <w:rPr>
                <w:rFonts w:ascii="Times New Roman" w:hAnsi="Times New Roman" w:cs="Times New Roman"/>
                <w:b/>
                <w:sz w:val="24"/>
                <w:szCs w:val="24"/>
              </w:rPr>
            </w:pPr>
          </w:p>
        </w:tc>
        <w:tc>
          <w:tcPr>
            <w:tcW w:w="11643" w:type="dxa"/>
            <w:vMerge/>
          </w:tcPr>
          <w:p w:rsidR="003A1592" w:rsidRPr="00D54B7E" w:rsidRDefault="003A1592" w:rsidP="00D54B7E">
            <w:pPr>
              <w:rPr>
                <w:rFonts w:ascii="Times New Roman" w:hAnsi="Times New Roman" w:cs="Times New Roman"/>
                <w:b/>
                <w:sz w:val="24"/>
                <w:szCs w:val="24"/>
              </w:rPr>
            </w:pPr>
          </w:p>
        </w:tc>
        <w:tc>
          <w:tcPr>
            <w:tcW w:w="1276" w:type="dxa"/>
          </w:tcPr>
          <w:p w:rsidR="003A1592" w:rsidRPr="00D54B7E" w:rsidRDefault="003A1592" w:rsidP="00D54B7E">
            <w:pPr>
              <w:rPr>
                <w:rFonts w:ascii="Times New Roman" w:hAnsi="Times New Roman" w:cs="Times New Roman"/>
                <w:b/>
                <w:sz w:val="24"/>
                <w:szCs w:val="24"/>
              </w:rPr>
            </w:pPr>
            <w:r>
              <w:rPr>
                <w:rFonts w:ascii="Times New Roman" w:hAnsi="Times New Roman" w:cs="Times New Roman"/>
                <w:b/>
                <w:sz w:val="24"/>
                <w:szCs w:val="24"/>
              </w:rPr>
              <w:t>план</w:t>
            </w:r>
          </w:p>
        </w:tc>
        <w:tc>
          <w:tcPr>
            <w:tcW w:w="1135" w:type="dxa"/>
          </w:tcPr>
          <w:p w:rsidR="003A1592" w:rsidRPr="00D54B7E" w:rsidRDefault="003A1592" w:rsidP="00D54B7E">
            <w:pPr>
              <w:rPr>
                <w:rFonts w:ascii="Times New Roman" w:hAnsi="Times New Roman" w:cs="Times New Roman"/>
                <w:b/>
                <w:sz w:val="24"/>
                <w:szCs w:val="24"/>
              </w:rPr>
            </w:pPr>
            <w:r>
              <w:rPr>
                <w:rFonts w:ascii="Times New Roman" w:hAnsi="Times New Roman" w:cs="Times New Roman"/>
                <w:b/>
                <w:sz w:val="24"/>
                <w:szCs w:val="24"/>
              </w:rPr>
              <w:t>факт</w:t>
            </w: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Русский язык — один из развитых языков мира</w:t>
            </w:r>
          </w:p>
        </w:tc>
        <w:tc>
          <w:tcPr>
            <w:tcW w:w="1276" w:type="dxa"/>
          </w:tcPr>
          <w:p w:rsidR="00927782" w:rsidRPr="00D54B7E" w:rsidRDefault="00F16814" w:rsidP="00D54B7E">
            <w:pPr>
              <w:rPr>
                <w:rFonts w:ascii="Times New Roman" w:hAnsi="Times New Roman" w:cs="Times New Roman"/>
                <w:b/>
                <w:sz w:val="24"/>
                <w:szCs w:val="24"/>
              </w:rPr>
            </w:pPr>
            <w:r>
              <w:rPr>
                <w:rFonts w:ascii="Times New Roman" w:hAnsi="Times New Roman" w:cs="Times New Roman"/>
                <w:b/>
                <w:sz w:val="24"/>
                <w:szCs w:val="24"/>
              </w:rPr>
              <w:t>1.09</w:t>
            </w:r>
          </w:p>
        </w:tc>
        <w:tc>
          <w:tcPr>
            <w:tcW w:w="1135" w:type="dxa"/>
          </w:tcPr>
          <w:p w:rsidR="00927782" w:rsidRPr="00D54B7E" w:rsidRDefault="00927782" w:rsidP="00D54B7E">
            <w:pPr>
              <w:rPr>
                <w:rFonts w:ascii="Times New Roman" w:hAnsi="Times New Roman" w:cs="Times New Roman"/>
                <w:b/>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2</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Виды речевой деятельности. Характеристика на уровне учебных действий.</w:t>
            </w:r>
          </w:p>
        </w:tc>
        <w:tc>
          <w:tcPr>
            <w:tcW w:w="1276" w:type="dxa"/>
          </w:tcPr>
          <w:p w:rsidR="00927782" w:rsidRPr="00D54B7E" w:rsidRDefault="00F16814" w:rsidP="00D54B7E">
            <w:pPr>
              <w:rPr>
                <w:rFonts w:ascii="Times New Roman" w:hAnsi="Times New Roman" w:cs="Times New Roman"/>
                <w:sz w:val="24"/>
                <w:szCs w:val="24"/>
              </w:rPr>
            </w:pPr>
            <w:r>
              <w:rPr>
                <w:rFonts w:ascii="Times New Roman" w:hAnsi="Times New Roman" w:cs="Times New Roman"/>
                <w:sz w:val="24"/>
                <w:szCs w:val="24"/>
              </w:rPr>
              <w:t>2.09</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3</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Язык, речь, общение</w:t>
            </w:r>
          </w:p>
        </w:tc>
        <w:tc>
          <w:tcPr>
            <w:tcW w:w="1276" w:type="dxa"/>
          </w:tcPr>
          <w:p w:rsidR="00927782" w:rsidRPr="00D54B7E" w:rsidRDefault="00F16814" w:rsidP="00D54B7E">
            <w:pPr>
              <w:rPr>
                <w:rFonts w:ascii="Times New Roman" w:hAnsi="Times New Roman" w:cs="Times New Roman"/>
                <w:sz w:val="24"/>
                <w:szCs w:val="24"/>
              </w:rPr>
            </w:pPr>
            <w:r>
              <w:rPr>
                <w:rFonts w:ascii="Times New Roman" w:hAnsi="Times New Roman" w:cs="Times New Roman"/>
                <w:sz w:val="24"/>
                <w:szCs w:val="24"/>
              </w:rPr>
              <w:t>3.09</w:t>
            </w:r>
          </w:p>
        </w:tc>
        <w:tc>
          <w:tcPr>
            <w:tcW w:w="1135" w:type="dxa"/>
          </w:tcPr>
          <w:p w:rsidR="00927782" w:rsidRPr="00D54B7E" w:rsidRDefault="00927782" w:rsidP="00D54B7E">
            <w:pPr>
              <w:rPr>
                <w:rFonts w:ascii="Times New Roman" w:hAnsi="Times New Roman" w:cs="Times New Roman"/>
                <w:sz w:val="24"/>
                <w:szCs w:val="24"/>
              </w:rPr>
            </w:pPr>
          </w:p>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4</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Ситуация общения</w:t>
            </w:r>
          </w:p>
        </w:tc>
        <w:tc>
          <w:tcPr>
            <w:tcW w:w="1276" w:type="dxa"/>
          </w:tcPr>
          <w:p w:rsidR="00927782" w:rsidRPr="00D54B7E" w:rsidRDefault="00F16814" w:rsidP="00D54B7E">
            <w:pPr>
              <w:rPr>
                <w:rFonts w:ascii="Times New Roman" w:hAnsi="Times New Roman" w:cs="Times New Roman"/>
                <w:sz w:val="24"/>
                <w:szCs w:val="24"/>
              </w:rPr>
            </w:pPr>
            <w:r>
              <w:rPr>
                <w:rFonts w:ascii="Times New Roman" w:hAnsi="Times New Roman" w:cs="Times New Roman"/>
                <w:sz w:val="24"/>
                <w:szCs w:val="24"/>
              </w:rPr>
              <w:t>4.09</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14710" w:type="dxa"/>
            <w:gridSpan w:val="4"/>
          </w:tcPr>
          <w:p w:rsidR="00927782" w:rsidRPr="00D54B7E" w:rsidRDefault="00927782" w:rsidP="00D54B7E">
            <w:pPr>
              <w:rPr>
                <w:rFonts w:ascii="Times New Roman" w:hAnsi="Times New Roman" w:cs="Times New Roman"/>
                <w:b/>
                <w:sz w:val="24"/>
                <w:szCs w:val="24"/>
              </w:rPr>
            </w:pPr>
            <w:r w:rsidRPr="00D54B7E">
              <w:rPr>
                <w:rFonts w:ascii="Times New Roman" w:hAnsi="Times New Roman" w:cs="Times New Roman"/>
                <w:b/>
                <w:sz w:val="24"/>
                <w:szCs w:val="24"/>
              </w:rPr>
              <w:t xml:space="preserve">                ПОВТОРЕНИЕ </w:t>
            </w:r>
            <w:proofErr w:type="gramStart"/>
            <w:r w:rsidRPr="00D54B7E">
              <w:rPr>
                <w:rFonts w:ascii="Times New Roman" w:hAnsi="Times New Roman" w:cs="Times New Roman"/>
                <w:b/>
                <w:sz w:val="24"/>
                <w:szCs w:val="24"/>
              </w:rPr>
              <w:t>ИЗУЧЕННОГО</w:t>
            </w:r>
            <w:proofErr w:type="gramEnd"/>
            <w:r w:rsidRPr="00D54B7E">
              <w:rPr>
                <w:rFonts w:ascii="Times New Roman" w:hAnsi="Times New Roman" w:cs="Times New Roman"/>
                <w:b/>
                <w:sz w:val="24"/>
                <w:szCs w:val="24"/>
              </w:rPr>
              <w:t xml:space="preserve"> В 5 КЛАССЕ (11 ч)</w:t>
            </w: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5</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Фонетика. Орфоэпия</w:t>
            </w:r>
          </w:p>
        </w:tc>
        <w:tc>
          <w:tcPr>
            <w:tcW w:w="1276" w:type="dxa"/>
          </w:tcPr>
          <w:p w:rsidR="00927782" w:rsidRPr="00D54B7E" w:rsidRDefault="00F16814" w:rsidP="00D54B7E">
            <w:pPr>
              <w:rPr>
                <w:rFonts w:ascii="Times New Roman" w:hAnsi="Times New Roman" w:cs="Times New Roman"/>
                <w:sz w:val="24"/>
                <w:szCs w:val="24"/>
              </w:rPr>
            </w:pPr>
            <w:r>
              <w:rPr>
                <w:rFonts w:ascii="Times New Roman" w:hAnsi="Times New Roman" w:cs="Times New Roman"/>
                <w:sz w:val="24"/>
                <w:szCs w:val="24"/>
              </w:rPr>
              <w:t>6.09</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6</w:t>
            </w:r>
          </w:p>
        </w:tc>
        <w:tc>
          <w:tcPr>
            <w:tcW w:w="11643" w:type="dxa"/>
          </w:tcPr>
          <w:p w:rsidR="00927782" w:rsidRPr="00D54B7E" w:rsidRDefault="00FD57C9" w:rsidP="00D54B7E">
            <w:pPr>
              <w:rPr>
                <w:rFonts w:ascii="Times New Roman" w:hAnsi="Times New Roman" w:cs="Times New Roman"/>
                <w:sz w:val="24"/>
                <w:szCs w:val="24"/>
              </w:rPr>
            </w:pPr>
            <w:r w:rsidRPr="00D54B7E">
              <w:rPr>
                <w:rFonts w:ascii="Times New Roman" w:hAnsi="Times New Roman" w:cs="Times New Roman"/>
                <w:sz w:val="24"/>
                <w:szCs w:val="24"/>
              </w:rPr>
              <w:t xml:space="preserve">Морфемы в слове. Орфограммы </w:t>
            </w:r>
            <w:r w:rsidR="00927782" w:rsidRPr="00D54B7E">
              <w:rPr>
                <w:rFonts w:ascii="Times New Roman" w:hAnsi="Times New Roman" w:cs="Times New Roman"/>
                <w:sz w:val="24"/>
                <w:szCs w:val="24"/>
              </w:rPr>
              <w:t>в приставках и в корнях слов</w:t>
            </w:r>
          </w:p>
        </w:tc>
        <w:tc>
          <w:tcPr>
            <w:tcW w:w="1276" w:type="dxa"/>
          </w:tcPr>
          <w:p w:rsidR="00927782" w:rsidRPr="00D54B7E" w:rsidRDefault="00F16814" w:rsidP="00D54B7E">
            <w:pPr>
              <w:rPr>
                <w:rFonts w:ascii="Times New Roman" w:hAnsi="Times New Roman" w:cs="Times New Roman"/>
                <w:sz w:val="24"/>
                <w:szCs w:val="24"/>
              </w:rPr>
            </w:pPr>
            <w:r>
              <w:rPr>
                <w:rFonts w:ascii="Times New Roman" w:hAnsi="Times New Roman" w:cs="Times New Roman"/>
                <w:sz w:val="24"/>
                <w:szCs w:val="24"/>
              </w:rPr>
              <w:t>7.09</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7</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Части речи</w:t>
            </w:r>
          </w:p>
        </w:tc>
        <w:tc>
          <w:tcPr>
            <w:tcW w:w="1276" w:type="dxa"/>
          </w:tcPr>
          <w:p w:rsidR="00927782" w:rsidRPr="00D54B7E" w:rsidRDefault="00F16814" w:rsidP="00D54B7E">
            <w:pPr>
              <w:rPr>
                <w:rFonts w:ascii="Times New Roman" w:hAnsi="Times New Roman" w:cs="Times New Roman"/>
                <w:sz w:val="24"/>
                <w:szCs w:val="24"/>
              </w:rPr>
            </w:pPr>
            <w:r>
              <w:rPr>
                <w:rFonts w:ascii="Times New Roman" w:hAnsi="Times New Roman" w:cs="Times New Roman"/>
                <w:sz w:val="24"/>
                <w:szCs w:val="24"/>
              </w:rPr>
              <w:t>8.09</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8</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Орфограммы в окончаниях слов</w:t>
            </w:r>
          </w:p>
        </w:tc>
        <w:tc>
          <w:tcPr>
            <w:tcW w:w="1276" w:type="dxa"/>
          </w:tcPr>
          <w:p w:rsidR="00927782" w:rsidRPr="00D54B7E" w:rsidRDefault="00F16814" w:rsidP="00D54B7E">
            <w:pPr>
              <w:rPr>
                <w:rFonts w:ascii="Times New Roman" w:hAnsi="Times New Roman" w:cs="Times New Roman"/>
                <w:sz w:val="24"/>
                <w:szCs w:val="24"/>
              </w:rPr>
            </w:pPr>
            <w:r>
              <w:rPr>
                <w:rFonts w:ascii="Times New Roman" w:hAnsi="Times New Roman" w:cs="Times New Roman"/>
                <w:sz w:val="24"/>
                <w:szCs w:val="24"/>
              </w:rPr>
              <w:t>9.09</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9</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Словосочетание</w:t>
            </w:r>
          </w:p>
        </w:tc>
        <w:tc>
          <w:tcPr>
            <w:tcW w:w="1276" w:type="dxa"/>
          </w:tcPr>
          <w:p w:rsidR="00927782" w:rsidRPr="00D54B7E" w:rsidRDefault="00F16814" w:rsidP="00D54B7E">
            <w:pPr>
              <w:rPr>
                <w:rFonts w:ascii="Times New Roman" w:hAnsi="Times New Roman" w:cs="Times New Roman"/>
                <w:sz w:val="24"/>
                <w:szCs w:val="24"/>
              </w:rPr>
            </w:pPr>
            <w:r>
              <w:rPr>
                <w:rFonts w:ascii="Times New Roman" w:hAnsi="Times New Roman" w:cs="Times New Roman"/>
                <w:sz w:val="24"/>
                <w:szCs w:val="24"/>
              </w:rPr>
              <w:t>10.09</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10</w:t>
            </w:r>
          </w:p>
        </w:tc>
        <w:tc>
          <w:tcPr>
            <w:tcW w:w="11643" w:type="dxa"/>
          </w:tcPr>
          <w:p w:rsidR="00927782" w:rsidRPr="00D54B7E" w:rsidRDefault="00FD57C9" w:rsidP="00D54B7E">
            <w:pPr>
              <w:rPr>
                <w:rFonts w:ascii="Times New Roman" w:hAnsi="Times New Roman" w:cs="Times New Roman"/>
                <w:sz w:val="24"/>
                <w:szCs w:val="24"/>
              </w:rPr>
            </w:pPr>
            <w:r w:rsidRPr="00D54B7E">
              <w:rPr>
                <w:rFonts w:ascii="Times New Roman" w:hAnsi="Times New Roman" w:cs="Times New Roman"/>
                <w:sz w:val="24"/>
                <w:szCs w:val="24"/>
              </w:rPr>
              <w:t xml:space="preserve">Простое предложение. Знаки </w:t>
            </w:r>
            <w:r w:rsidR="00927782" w:rsidRPr="00D54B7E">
              <w:rPr>
                <w:rFonts w:ascii="Times New Roman" w:hAnsi="Times New Roman" w:cs="Times New Roman"/>
                <w:sz w:val="24"/>
                <w:szCs w:val="24"/>
              </w:rPr>
              <w:t>препинания</w:t>
            </w:r>
          </w:p>
        </w:tc>
        <w:tc>
          <w:tcPr>
            <w:tcW w:w="1276" w:type="dxa"/>
          </w:tcPr>
          <w:p w:rsidR="00927782" w:rsidRPr="00D54B7E" w:rsidRDefault="00F16814" w:rsidP="00D54B7E">
            <w:pPr>
              <w:rPr>
                <w:rFonts w:ascii="Times New Roman" w:hAnsi="Times New Roman" w:cs="Times New Roman"/>
                <w:sz w:val="24"/>
                <w:szCs w:val="24"/>
              </w:rPr>
            </w:pPr>
            <w:r>
              <w:rPr>
                <w:rFonts w:ascii="Times New Roman" w:hAnsi="Times New Roman" w:cs="Times New Roman"/>
                <w:sz w:val="24"/>
                <w:szCs w:val="24"/>
              </w:rPr>
              <w:t>11.09</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11</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Сложное предложение.</w:t>
            </w:r>
            <w:r w:rsidR="00FD57C9" w:rsidRPr="00D54B7E">
              <w:rPr>
                <w:rFonts w:ascii="Times New Roman" w:hAnsi="Times New Roman" w:cs="Times New Roman"/>
                <w:sz w:val="24"/>
                <w:szCs w:val="24"/>
              </w:rPr>
              <w:t xml:space="preserve"> Запятые </w:t>
            </w:r>
            <w:r w:rsidRPr="00D54B7E">
              <w:rPr>
                <w:rFonts w:ascii="Times New Roman" w:hAnsi="Times New Roman" w:cs="Times New Roman"/>
                <w:sz w:val="24"/>
                <w:szCs w:val="24"/>
              </w:rPr>
              <w:t>в сложном предложении</w:t>
            </w:r>
          </w:p>
        </w:tc>
        <w:tc>
          <w:tcPr>
            <w:tcW w:w="1276" w:type="dxa"/>
          </w:tcPr>
          <w:p w:rsidR="00927782" w:rsidRPr="00D54B7E" w:rsidRDefault="00F16814" w:rsidP="00D54B7E">
            <w:pPr>
              <w:rPr>
                <w:rFonts w:ascii="Times New Roman" w:hAnsi="Times New Roman" w:cs="Times New Roman"/>
                <w:sz w:val="24"/>
                <w:szCs w:val="24"/>
              </w:rPr>
            </w:pPr>
            <w:r>
              <w:rPr>
                <w:rFonts w:ascii="Times New Roman" w:hAnsi="Times New Roman" w:cs="Times New Roman"/>
                <w:sz w:val="24"/>
                <w:szCs w:val="24"/>
              </w:rPr>
              <w:t>13.09</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12</w:t>
            </w:r>
          </w:p>
        </w:tc>
        <w:tc>
          <w:tcPr>
            <w:tcW w:w="11643" w:type="dxa"/>
          </w:tcPr>
          <w:p w:rsidR="00927782" w:rsidRPr="00D54B7E" w:rsidRDefault="00FD57C9" w:rsidP="00D54B7E">
            <w:pPr>
              <w:rPr>
                <w:rFonts w:ascii="Times New Roman" w:hAnsi="Times New Roman" w:cs="Times New Roman"/>
                <w:sz w:val="24"/>
                <w:szCs w:val="24"/>
              </w:rPr>
            </w:pPr>
            <w:r w:rsidRPr="00D54B7E">
              <w:rPr>
                <w:rFonts w:ascii="Times New Roman" w:hAnsi="Times New Roman" w:cs="Times New Roman"/>
                <w:sz w:val="24"/>
                <w:szCs w:val="24"/>
              </w:rPr>
              <w:t>Синтаксический разбор предло</w:t>
            </w:r>
            <w:r w:rsidR="00927782" w:rsidRPr="00D54B7E">
              <w:rPr>
                <w:rFonts w:ascii="Times New Roman" w:hAnsi="Times New Roman" w:cs="Times New Roman"/>
                <w:sz w:val="24"/>
                <w:szCs w:val="24"/>
              </w:rPr>
              <w:t>жений</w:t>
            </w:r>
          </w:p>
        </w:tc>
        <w:tc>
          <w:tcPr>
            <w:tcW w:w="1276" w:type="dxa"/>
          </w:tcPr>
          <w:p w:rsidR="00927782" w:rsidRPr="00D54B7E" w:rsidRDefault="00F16814" w:rsidP="00D54B7E">
            <w:pPr>
              <w:rPr>
                <w:rFonts w:ascii="Times New Roman" w:hAnsi="Times New Roman" w:cs="Times New Roman"/>
                <w:sz w:val="24"/>
                <w:szCs w:val="24"/>
              </w:rPr>
            </w:pPr>
            <w:r>
              <w:rPr>
                <w:rFonts w:ascii="Times New Roman" w:hAnsi="Times New Roman" w:cs="Times New Roman"/>
                <w:sz w:val="24"/>
                <w:szCs w:val="24"/>
              </w:rPr>
              <w:t>14.09</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13</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Прямая речь. Диалог</w:t>
            </w:r>
          </w:p>
        </w:tc>
        <w:tc>
          <w:tcPr>
            <w:tcW w:w="1276" w:type="dxa"/>
          </w:tcPr>
          <w:p w:rsidR="00927782" w:rsidRPr="00D54B7E" w:rsidRDefault="00F16814" w:rsidP="00D54B7E">
            <w:pPr>
              <w:rPr>
                <w:rFonts w:ascii="Times New Roman" w:hAnsi="Times New Roman" w:cs="Times New Roman"/>
                <w:sz w:val="24"/>
                <w:szCs w:val="24"/>
              </w:rPr>
            </w:pPr>
            <w:r>
              <w:rPr>
                <w:rFonts w:ascii="Times New Roman" w:hAnsi="Times New Roman" w:cs="Times New Roman"/>
                <w:sz w:val="24"/>
                <w:szCs w:val="24"/>
              </w:rPr>
              <w:t>15.09</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14</w:t>
            </w:r>
          </w:p>
        </w:tc>
        <w:tc>
          <w:tcPr>
            <w:tcW w:w="11643" w:type="dxa"/>
          </w:tcPr>
          <w:p w:rsidR="00927782" w:rsidRPr="002B4774" w:rsidRDefault="00927782" w:rsidP="00D54B7E">
            <w:pPr>
              <w:rPr>
                <w:rFonts w:ascii="Times New Roman" w:hAnsi="Times New Roman" w:cs="Times New Roman"/>
                <w:b/>
                <w:sz w:val="24"/>
                <w:szCs w:val="24"/>
              </w:rPr>
            </w:pPr>
            <w:r w:rsidRPr="002B4774">
              <w:rPr>
                <w:rFonts w:ascii="Times New Roman" w:hAnsi="Times New Roman" w:cs="Times New Roman"/>
                <w:b/>
                <w:sz w:val="24"/>
                <w:szCs w:val="24"/>
              </w:rPr>
              <w:t xml:space="preserve">Контрольная работа №1 по теме «Повторение </w:t>
            </w:r>
            <w:proofErr w:type="gramStart"/>
            <w:r w:rsidRPr="002B4774">
              <w:rPr>
                <w:rFonts w:ascii="Times New Roman" w:hAnsi="Times New Roman" w:cs="Times New Roman"/>
                <w:b/>
                <w:sz w:val="24"/>
                <w:szCs w:val="24"/>
              </w:rPr>
              <w:t>изученного</w:t>
            </w:r>
            <w:proofErr w:type="gramEnd"/>
            <w:r w:rsidRPr="002B4774">
              <w:rPr>
                <w:rFonts w:ascii="Times New Roman" w:hAnsi="Times New Roman" w:cs="Times New Roman"/>
                <w:b/>
                <w:sz w:val="24"/>
                <w:szCs w:val="24"/>
              </w:rPr>
              <w:t xml:space="preserve"> в 5 классе».</w:t>
            </w:r>
          </w:p>
        </w:tc>
        <w:tc>
          <w:tcPr>
            <w:tcW w:w="1276" w:type="dxa"/>
          </w:tcPr>
          <w:p w:rsidR="00927782" w:rsidRPr="00D54B7E" w:rsidRDefault="00F16814" w:rsidP="00D54B7E">
            <w:pPr>
              <w:rPr>
                <w:rFonts w:ascii="Times New Roman" w:hAnsi="Times New Roman" w:cs="Times New Roman"/>
                <w:sz w:val="24"/>
                <w:szCs w:val="24"/>
              </w:rPr>
            </w:pPr>
            <w:r>
              <w:rPr>
                <w:rFonts w:ascii="Times New Roman" w:hAnsi="Times New Roman" w:cs="Times New Roman"/>
                <w:sz w:val="24"/>
                <w:szCs w:val="24"/>
              </w:rPr>
              <w:t>16.09</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15</w:t>
            </w:r>
          </w:p>
        </w:tc>
        <w:tc>
          <w:tcPr>
            <w:tcW w:w="11643" w:type="dxa"/>
          </w:tcPr>
          <w:p w:rsidR="00927782" w:rsidRPr="00D54B7E" w:rsidRDefault="00FD57C9" w:rsidP="00D54B7E">
            <w:pPr>
              <w:rPr>
                <w:rFonts w:ascii="Times New Roman" w:hAnsi="Times New Roman" w:cs="Times New Roman"/>
                <w:sz w:val="24"/>
                <w:szCs w:val="24"/>
              </w:rPr>
            </w:pPr>
            <w:r w:rsidRPr="00D54B7E">
              <w:rPr>
                <w:rFonts w:ascii="Times New Roman" w:hAnsi="Times New Roman" w:cs="Times New Roman"/>
                <w:sz w:val="24"/>
                <w:szCs w:val="24"/>
              </w:rPr>
              <w:t xml:space="preserve">Анализ контрольной работы. </w:t>
            </w:r>
            <w:r w:rsidR="00927782" w:rsidRPr="00D54B7E">
              <w:rPr>
                <w:rFonts w:ascii="Times New Roman" w:hAnsi="Times New Roman" w:cs="Times New Roman"/>
                <w:sz w:val="24"/>
                <w:szCs w:val="24"/>
              </w:rPr>
              <w:t>Работа над ошибками.</w:t>
            </w:r>
          </w:p>
        </w:tc>
        <w:tc>
          <w:tcPr>
            <w:tcW w:w="1276" w:type="dxa"/>
          </w:tcPr>
          <w:p w:rsidR="00927782" w:rsidRPr="00D54B7E" w:rsidRDefault="00F16814" w:rsidP="00D54B7E">
            <w:pPr>
              <w:rPr>
                <w:rFonts w:ascii="Times New Roman" w:hAnsi="Times New Roman" w:cs="Times New Roman"/>
                <w:sz w:val="24"/>
                <w:szCs w:val="24"/>
              </w:rPr>
            </w:pPr>
            <w:r>
              <w:rPr>
                <w:rFonts w:ascii="Times New Roman" w:hAnsi="Times New Roman" w:cs="Times New Roman"/>
                <w:sz w:val="24"/>
                <w:szCs w:val="24"/>
              </w:rPr>
              <w:t>17.09</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14710" w:type="dxa"/>
            <w:gridSpan w:val="4"/>
          </w:tcPr>
          <w:p w:rsidR="00927782" w:rsidRPr="00D54B7E" w:rsidRDefault="00927782" w:rsidP="00D54B7E">
            <w:pPr>
              <w:rPr>
                <w:rFonts w:ascii="Times New Roman" w:hAnsi="Times New Roman" w:cs="Times New Roman"/>
                <w:b/>
                <w:sz w:val="24"/>
                <w:szCs w:val="24"/>
              </w:rPr>
            </w:pPr>
            <w:r w:rsidRPr="00D54B7E">
              <w:rPr>
                <w:rFonts w:ascii="Times New Roman" w:hAnsi="Times New Roman" w:cs="Times New Roman"/>
                <w:b/>
                <w:sz w:val="24"/>
                <w:szCs w:val="24"/>
              </w:rPr>
              <w:t xml:space="preserve">              ТЕКСТ (7 ч)</w:t>
            </w: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16</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Текст, его особенности</w:t>
            </w:r>
          </w:p>
        </w:tc>
        <w:tc>
          <w:tcPr>
            <w:tcW w:w="1276" w:type="dxa"/>
          </w:tcPr>
          <w:p w:rsidR="00927782" w:rsidRPr="00D54B7E" w:rsidRDefault="00F16814" w:rsidP="00D54B7E">
            <w:pPr>
              <w:rPr>
                <w:rFonts w:ascii="Times New Roman" w:hAnsi="Times New Roman" w:cs="Times New Roman"/>
                <w:sz w:val="24"/>
                <w:szCs w:val="24"/>
              </w:rPr>
            </w:pPr>
            <w:r>
              <w:rPr>
                <w:rFonts w:ascii="Times New Roman" w:hAnsi="Times New Roman" w:cs="Times New Roman"/>
                <w:sz w:val="24"/>
                <w:szCs w:val="24"/>
              </w:rPr>
              <w:t>18.09</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17</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Р/</w:t>
            </w:r>
            <w:r w:rsidR="00FD57C9" w:rsidRPr="00D54B7E">
              <w:rPr>
                <w:rFonts w:ascii="Times New Roman" w:hAnsi="Times New Roman" w:cs="Times New Roman"/>
                <w:sz w:val="24"/>
                <w:szCs w:val="24"/>
              </w:rPr>
              <w:t xml:space="preserve">р Тема и основная мысль </w:t>
            </w:r>
            <w:proofErr w:type="spellStart"/>
            <w:r w:rsidR="00FD57C9" w:rsidRPr="00D54B7E">
              <w:rPr>
                <w:rFonts w:ascii="Times New Roman" w:hAnsi="Times New Roman" w:cs="Times New Roman"/>
                <w:sz w:val="24"/>
                <w:szCs w:val="24"/>
              </w:rPr>
              <w:t>текста</w:t>
            </w:r>
            <w:proofErr w:type="gramStart"/>
            <w:r w:rsidR="00FD57C9" w:rsidRPr="00D54B7E">
              <w:rPr>
                <w:rFonts w:ascii="Times New Roman" w:hAnsi="Times New Roman" w:cs="Times New Roman"/>
                <w:sz w:val="24"/>
                <w:szCs w:val="24"/>
              </w:rPr>
              <w:t>.</w:t>
            </w:r>
            <w:r w:rsidRPr="00D54B7E">
              <w:rPr>
                <w:rFonts w:ascii="Times New Roman" w:hAnsi="Times New Roman" w:cs="Times New Roman"/>
                <w:sz w:val="24"/>
                <w:szCs w:val="24"/>
              </w:rPr>
              <w:t>З</w:t>
            </w:r>
            <w:proofErr w:type="gramEnd"/>
            <w:r w:rsidRPr="00D54B7E">
              <w:rPr>
                <w:rFonts w:ascii="Times New Roman" w:hAnsi="Times New Roman" w:cs="Times New Roman"/>
                <w:sz w:val="24"/>
                <w:szCs w:val="24"/>
              </w:rPr>
              <w:t>аглавие</w:t>
            </w:r>
            <w:proofErr w:type="spellEnd"/>
            <w:r w:rsidRPr="00D54B7E">
              <w:rPr>
                <w:rFonts w:ascii="Times New Roman" w:hAnsi="Times New Roman" w:cs="Times New Roman"/>
                <w:sz w:val="24"/>
                <w:szCs w:val="24"/>
              </w:rPr>
              <w:t xml:space="preserve"> текста</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20.09</w:t>
            </w:r>
          </w:p>
        </w:tc>
        <w:tc>
          <w:tcPr>
            <w:tcW w:w="1135"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w:t>
            </w: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18</w:t>
            </w:r>
          </w:p>
        </w:tc>
        <w:tc>
          <w:tcPr>
            <w:tcW w:w="11643" w:type="dxa"/>
          </w:tcPr>
          <w:p w:rsidR="00927782" w:rsidRPr="00D54B7E" w:rsidRDefault="00FD57C9"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Начальные и конечные предло</w:t>
            </w:r>
            <w:r w:rsidR="00927782" w:rsidRPr="00D54B7E">
              <w:rPr>
                <w:rFonts w:ascii="Times New Roman" w:hAnsi="Times New Roman" w:cs="Times New Roman"/>
                <w:sz w:val="24"/>
                <w:szCs w:val="24"/>
              </w:rPr>
              <w:t>жения текста</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21.09</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19</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Ключевые слова</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22.09</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20</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Основные признаки текста</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23.09</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21</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 xml:space="preserve">/р </w:t>
            </w:r>
            <w:r w:rsidR="00916698">
              <w:rPr>
                <w:rFonts w:ascii="Times New Roman" w:hAnsi="Times New Roman" w:cs="Times New Roman"/>
                <w:sz w:val="24"/>
                <w:szCs w:val="24"/>
              </w:rPr>
              <w:t>Т</w:t>
            </w:r>
            <w:r w:rsidRPr="00D54B7E">
              <w:rPr>
                <w:rFonts w:ascii="Times New Roman" w:hAnsi="Times New Roman" w:cs="Times New Roman"/>
                <w:sz w:val="24"/>
                <w:szCs w:val="24"/>
              </w:rPr>
              <w:t>екст и стили речи</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24.09</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22</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Официально-деловой стиль речи</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25.09</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14710" w:type="dxa"/>
            <w:gridSpan w:val="4"/>
          </w:tcPr>
          <w:p w:rsidR="00927782" w:rsidRPr="00D54B7E" w:rsidRDefault="00927782" w:rsidP="00D54B7E">
            <w:pPr>
              <w:rPr>
                <w:rFonts w:ascii="Times New Roman" w:hAnsi="Times New Roman" w:cs="Times New Roman"/>
                <w:b/>
                <w:sz w:val="24"/>
                <w:szCs w:val="24"/>
              </w:rPr>
            </w:pPr>
            <w:r w:rsidRPr="00D54B7E">
              <w:rPr>
                <w:rFonts w:ascii="Times New Roman" w:hAnsi="Times New Roman" w:cs="Times New Roman"/>
                <w:b/>
                <w:sz w:val="24"/>
                <w:szCs w:val="24"/>
              </w:rPr>
              <w:t xml:space="preserve">                 ЛЕКСИКА. КУЛЬТУРА РЕЧИ (10 ч + 2 ч)</w:t>
            </w: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lastRenderedPageBreak/>
              <w:t>23</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Слово и его лексическое значение</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27.09</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24</w:t>
            </w:r>
          </w:p>
        </w:tc>
        <w:tc>
          <w:tcPr>
            <w:tcW w:w="11643" w:type="dxa"/>
          </w:tcPr>
          <w:p w:rsidR="00927782" w:rsidRPr="00D54B7E" w:rsidRDefault="00927782" w:rsidP="00813486">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 xml:space="preserve">/р Обучающее </w:t>
            </w:r>
            <w:r w:rsidR="00813486">
              <w:rPr>
                <w:rFonts w:ascii="Times New Roman" w:hAnsi="Times New Roman" w:cs="Times New Roman"/>
                <w:sz w:val="24"/>
                <w:szCs w:val="24"/>
              </w:rPr>
              <w:t xml:space="preserve">(устное) </w:t>
            </w:r>
            <w:r w:rsidRPr="00D54B7E">
              <w:rPr>
                <w:rFonts w:ascii="Times New Roman" w:hAnsi="Times New Roman" w:cs="Times New Roman"/>
                <w:sz w:val="24"/>
                <w:szCs w:val="24"/>
              </w:rPr>
              <w:t>сочинение по картине</w:t>
            </w:r>
            <w:r w:rsidR="00813486">
              <w:rPr>
                <w:rFonts w:ascii="Times New Roman" w:hAnsi="Times New Roman" w:cs="Times New Roman"/>
                <w:sz w:val="24"/>
                <w:szCs w:val="24"/>
              </w:rPr>
              <w:t xml:space="preserve"> </w:t>
            </w:r>
            <w:proofErr w:type="spellStart"/>
            <w:r w:rsidR="00813486">
              <w:rPr>
                <w:rFonts w:ascii="Times New Roman" w:hAnsi="Times New Roman" w:cs="Times New Roman"/>
                <w:sz w:val="24"/>
                <w:szCs w:val="24"/>
              </w:rPr>
              <w:t>А.М.Герасимова</w:t>
            </w:r>
            <w:proofErr w:type="spellEnd"/>
            <w:r w:rsidR="00813486">
              <w:rPr>
                <w:rFonts w:ascii="Times New Roman" w:hAnsi="Times New Roman" w:cs="Times New Roman"/>
                <w:sz w:val="24"/>
                <w:szCs w:val="24"/>
              </w:rPr>
              <w:t xml:space="preserve"> «После дождя»</w:t>
            </w:r>
            <w:r w:rsidRPr="00D54B7E">
              <w:rPr>
                <w:rFonts w:ascii="Times New Roman" w:hAnsi="Times New Roman" w:cs="Times New Roman"/>
                <w:sz w:val="24"/>
                <w:szCs w:val="24"/>
              </w:rPr>
              <w:t>.</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28.09</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25</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Общеупотребительные слова</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29.09</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26</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Профессионализмы</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30.09</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27</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Диалектизмы</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1.10</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28</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Обучающее сжатое изложение на материале текста упр. 75.</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2.10</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29</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 xml:space="preserve">Исконно русские и </w:t>
            </w:r>
            <w:proofErr w:type="gramStart"/>
            <w:r w:rsidRPr="00D54B7E">
              <w:rPr>
                <w:rFonts w:ascii="Times New Roman" w:hAnsi="Times New Roman" w:cs="Times New Roman"/>
                <w:sz w:val="24"/>
                <w:szCs w:val="24"/>
              </w:rPr>
              <w:t>заимствован</w:t>
            </w:r>
            <w:proofErr w:type="gramEnd"/>
          </w:p>
          <w:p w:rsidR="00927782" w:rsidRPr="00D54B7E" w:rsidRDefault="00927782" w:rsidP="00D54B7E">
            <w:pPr>
              <w:rPr>
                <w:rFonts w:ascii="Times New Roman" w:hAnsi="Times New Roman" w:cs="Times New Roman"/>
                <w:sz w:val="24"/>
                <w:szCs w:val="24"/>
              </w:rPr>
            </w:pPr>
            <w:proofErr w:type="spellStart"/>
            <w:r w:rsidRPr="00D54B7E">
              <w:rPr>
                <w:rFonts w:ascii="Times New Roman" w:hAnsi="Times New Roman" w:cs="Times New Roman"/>
                <w:sz w:val="24"/>
                <w:szCs w:val="24"/>
              </w:rPr>
              <w:t>ные</w:t>
            </w:r>
            <w:proofErr w:type="spellEnd"/>
            <w:r w:rsidRPr="00D54B7E">
              <w:rPr>
                <w:rFonts w:ascii="Times New Roman" w:hAnsi="Times New Roman" w:cs="Times New Roman"/>
                <w:sz w:val="24"/>
                <w:szCs w:val="24"/>
              </w:rPr>
              <w:t xml:space="preserve"> слова</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4.10</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30</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Новые слова (неологизмы)</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5.10</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31</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Устаревшие слова</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6.10</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32</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Словари</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7.10</w:t>
            </w:r>
          </w:p>
        </w:tc>
        <w:tc>
          <w:tcPr>
            <w:tcW w:w="1135"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 xml:space="preserve"> </w:t>
            </w: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33</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Повторение изученного по теме «Лексика»</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8.10</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34</w:t>
            </w:r>
          </w:p>
        </w:tc>
        <w:tc>
          <w:tcPr>
            <w:tcW w:w="11643" w:type="dxa"/>
          </w:tcPr>
          <w:p w:rsidR="00927782" w:rsidRPr="002B4774" w:rsidRDefault="00927782" w:rsidP="00D54B7E">
            <w:pPr>
              <w:rPr>
                <w:rFonts w:ascii="Times New Roman" w:hAnsi="Times New Roman" w:cs="Times New Roman"/>
                <w:b/>
                <w:sz w:val="24"/>
                <w:szCs w:val="24"/>
              </w:rPr>
            </w:pPr>
            <w:r w:rsidRPr="002B4774">
              <w:rPr>
                <w:rFonts w:ascii="Times New Roman" w:hAnsi="Times New Roman" w:cs="Times New Roman"/>
                <w:b/>
                <w:sz w:val="24"/>
                <w:szCs w:val="24"/>
              </w:rPr>
              <w:t>Контрольная работа №2 по теме «Лексика».</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9.10</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14710" w:type="dxa"/>
            <w:gridSpan w:val="4"/>
          </w:tcPr>
          <w:p w:rsidR="00927782" w:rsidRPr="00D54B7E" w:rsidRDefault="00927782" w:rsidP="00D54B7E">
            <w:pPr>
              <w:rPr>
                <w:rFonts w:ascii="Times New Roman" w:hAnsi="Times New Roman" w:cs="Times New Roman"/>
                <w:b/>
                <w:sz w:val="24"/>
                <w:szCs w:val="24"/>
              </w:rPr>
            </w:pPr>
            <w:r w:rsidRPr="00D54B7E">
              <w:rPr>
                <w:rFonts w:ascii="Times New Roman" w:hAnsi="Times New Roman" w:cs="Times New Roman"/>
                <w:b/>
                <w:sz w:val="24"/>
                <w:szCs w:val="24"/>
              </w:rPr>
              <w:t xml:space="preserve">              ФРАЗЕОЛОГИЯ. КУЛЬТУРА РЕЧИ (5 ч)</w:t>
            </w: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35</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Фразеологизмы</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11.10</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36</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Источники фразеологизмов</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12.10</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37</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Повторение по теме «Фразеология»</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13.10</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38</w:t>
            </w:r>
          </w:p>
        </w:tc>
        <w:tc>
          <w:tcPr>
            <w:tcW w:w="11643" w:type="dxa"/>
          </w:tcPr>
          <w:p w:rsidR="00927782" w:rsidRPr="002B4774" w:rsidRDefault="00927782" w:rsidP="008733F7">
            <w:pPr>
              <w:rPr>
                <w:rFonts w:ascii="Times New Roman" w:hAnsi="Times New Roman" w:cs="Times New Roman"/>
                <w:b/>
                <w:sz w:val="24"/>
                <w:szCs w:val="24"/>
              </w:rPr>
            </w:pPr>
            <w:r w:rsidRPr="002B4774">
              <w:rPr>
                <w:rFonts w:ascii="Times New Roman" w:hAnsi="Times New Roman" w:cs="Times New Roman"/>
                <w:b/>
                <w:sz w:val="24"/>
                <w:szCs w:val="24"/>
              </w:rPr>
              <w:t xml:space="preserve">Контрольная работа </w:t>
            </w:r>
            <w:r w:rsidR="002B4774">
              <w:rPr>
                <w:rFonts w:ascii="Times New Roman" w:hAnsi="Times New Roman" w:cs="Times New Roman"/>
                <w:b/>
                <w:sz w:val="24"/>
                <w:szCs w:val="24"/>
              </w:rPr>
              <w:t xml:space="preserve">№3 </w:t>
            </w:r>
            <w:r w:rsidR="008733F7" w:rsidRPr="002B4774">
              <w:rPr>
                <w:rFonts w:ascii="Times New Roman" w:hAnsi="Times New Roman" w:cs="Times New Roman"/>
                <w:b/>
                <w:sz w:val="24"/>
                <w:szCs w:val="24"/>
              </w:rPr>
              <w:t>по теме «Лексика и фразеология»</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14.10</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39</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Анализ контрольных работ №2 и №3. Работа над ошибками.</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15.10</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14710" w:type="dxa"/>
            <w:gridSpan w:val="4"/>
          </w:tcPr>
          <w:p w:rsidR="00927782" w:rsidRPr="00D54B7E" w:rsidRDefault="00927782" w:rsidP="00D54B7E">
            <w:pPr>
              <w:rPr>
                <w:rFonts w:ascii="Times New Roman" w:hAnsi="Times New Roman" w:cs="Times New Roman"/>
                <w:b/>
                <w:sz w:val="24"/>
                <w:szCs w:val="24"/>
              </w:rPr>
            </w:pPr>
            <w:r w:rsidRPr="00D54B7E">
              <w:rPr>
                <w:rFonts w:ascii="Times New Roman" w:hAnsi="Times New Roman" w:cs="Times New Roman"/>
                <w:b/>
                <w:sz w:val="24"/>
                <w:szCs w:val="24"/>
              </w:rPr>
              <w:t xml:space="preserve">                СЛОВООБРАЗОВАНИЕ. ОРФОГРАФИЯ. КУЛЬТУРА РЕЧИ (19 ч + 4 ч)</w:t>
            </w: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40</w:t>
            </w:r>
          </w:p>
        </w:tc>
        <w:tc>
          <w:tcPr>
            <w:tcW w:w="11643" w:type="dxa"/>
          </w:tcPr>
          <w:p w:rsidR="00927782" w:rsidRPr="00D54B7E" w:rsidRDefault="00FD57C9" w:rsidP="00D54B7E">
            <w:pPr>
              <w:rPr>
                <w:rFonts w:ascii="Times New Roman" w:hAnsi="Times New Roman" w:cs="Times New Roman"/>
                <w:sz w:val="24"/>
                <w:szCs w:val="24"/>
              </w:rPr>
            </w:pPr>
            <w:proofErr w:type="spellStart"/>
            <w:r w:rsidRPr="00D54B7E">
              <w:rPr>
                <w:rFonts w:ascii="Times New Roman" w:hAnsi="Times New Roman" w:cs="Times New Roman"/>
                <w:sz w:val="24"/>
                <w:szCs w:val="24"/>
              </w:rPr>
              <w:t>Морфемика</w:t>
            </w:r>
            <w:proofErr w:type="spellEnd"/>
            <w:r w:rsidRPr="00D54B7E">
              <w:rPr>
                <w:rFonts w:ascii="Times New Roman" w:hAnsi="Times New Roman" w:cs="Times New Roman"/>
                <w:sz w:val="24"/>
                <w:szCs w:val="24"/>
              </w:rPr>
              <w:t xml:space="preserve"> и </w:t>
            </w:r>
            <w:r w:rsidR="00927782" w:rsidRPr="00D54B7E">
              <w:rPr>
                <w:rFonts w:ascii="Times New Roman" w:hAnsi="Times New Roman" w:cs="Times New Roman"/>
                <w:sz w:val="24"/>
                <w:szCs w:val="24"/>
              </w:rPr>
              <w:t>словообразование</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16.10</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41</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Описание помещения</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18.10</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42-43</w:t>
            </w:r>
          </w:p>
        </w:tc>
        <w:tc>
          <w:tcPr>
            <w:tcW w:w="11643" w:type="dxa"/>
          </w:tcPr>
          <w:p w:rsidR="00927782" w:rsidRPr="00D54B7E" w:rsidRDefault="00FD57C9" w:rsidP="00D54B7E">
            <w:pPr>
              <w:rPr>
                <w:rFonts w:ascii="Times New Roman" w:hAnsi="Times New Roman" w:cs="Times New Roman"/>
                <w:sz w:val="24"/>
                <w:szCs w:val="24"/>
              </w:rPr>
            </w:pPr>
            <w:r w:rsidRPr="00D54B7E">
              <w:rPr>
                <w:rFonts w:ascii="Times New Roman" w:hAnsi="Times New Roman" w:cs="Times New Roman"/>
                <w:sz w:val="24"/>
                <w:szCs w:val="24"/>
              </w:rPr>
              <w:t xml:space="preserve">Основные способы образования </w:t>
            </w:r>
            <w:r w:rsidR="00927782" w:rsidRPr="00D54B7E">
              <w:rPr>
                <w:rFonts w:ascii="Times New Roman" w:hAnsi="Times New Roman" w:cs="Times New Roman"/>
                <w:sz w:val="24"/>
                <w:szCs w:val="24"/>
              </w:rPr>
              <w:t>слов в русском языке</w:t>
            </w:r>
          </w:p>
        </w:tc>
        <w:tc>
          <w:tcPr>
            <w:tcW w:w="1276" w:type="dxa"/>
          </w:tcPr>
          <w:p w:rsidR="003A1592" w:rsidRDefault="00916698" w:rsidP="00D54B7E">
            <w:pPr>
              <w:rPr>
                <w:rFonts w:ascii="Times New Roman" w:hAnsi="Times New Roman" w:cs="Times New Roman"/>
                <w:sz w:val="24"/>
                <w:szCs w:val="24"/>
              </w:rPr>
            </w:pPr>
            <w:r>
              <w:rPr>
                <w:rFonts w:ascii="Times New Roman" w:hAnsi="Times New Roman" w:cs="Times New Roman"/>
                <w:sz w:val="24"/>
                <w:szCs w:val="24"/>
              </w:rPr>
              <w:t>19.10</w:t>
            </w:r>
          </w:p>
          <w:p w:rsidR="00916698"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20.10</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rPr>
          <w:trHeight w:val="234"/>
        </w:trPr>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44</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Этимология слов</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21.10</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45</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Систематизация материалов к сочинению. Сложный план</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22.10</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46</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Сочинение (описание помещения),</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23.10</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47</w:t>
            </w:r>
          </w:p>
        </w:tc>
        <w:tc>
          <w:tcPr>
            <w:tcW w:w="11643" w:type="dxa"/>
          </w:tcPr>
          <w:p w:rsidR="00927782" w:rsidRPr="00D54B7E" w:rsidRDefault="00FD57C9" w:rsidP="00D54B7E">
            <w:pPr>
              <w:rPr>
                <w:rFonts w:ascii="Times New Roman" w:hAnsi="Times New Roman" w:cs="Times New Roman"/>
                <w:sz w:val="24"/>
                <w:szCs w:val="24"/>
              </w:rPr>
            </w:pPr>
            <w:r w:rsidRPr="00D54B7E">
              <w:rPr>
                <w:rFonts w:ascii="Times New Roman" w:hAnsi="Times New Roman" w:cs="Times New Roman"/>
                <w:sz w:val="24"/>
                <w:szCs w:val="24"/>
              </w:rPr>
              <w:t xml:space="preserve">Буквы а и о в корне </w:t>
            </w:r>
            <w:proofErr w:type="gramStart"/>
            <w:r w:rsidRPr="00D54B7E">
              <w:rPr>
                <w:rFonts w:ascii="Times New Roman" w:hAnsi="Times New Roman" w:cs="Times New Roman"/>
                <w:sz w:val="24"/>
                <w:szCs w:val="24"/>
              </w:rPr>
              <w:t>-</w:t>
            </w:r>
            <w:proofErr w:type="spellStart"/>
            <w:r w:rsidRPr="00D54B7E">
              <w:rPr>
                <w:rFonts w:ascii="Times New Roman" w:hAnsi="Times New Roman" w:cs="Times New Roman"/>
                <w:sz w:val="24"/>
                <w:szCs w:val="24"/>
              </w:rPr>
              <w:t>к</w:t>
            </w:r>
            <w:proofErr w:type="gramEnd"/>
            <w:r w:rsidRPr="00D54B7E">
              <w:rPr>
                <w:rFonts w:ascii="Times New Roman" w:hAnsi="Times New Roman" w:cs="Times New Roman"/>
                <w:sz w:val="24"/>
                <w:szCs w:val="24"/>
              </w:rPr>
              <w:t>ас</w:t>
            </w:r>
            <w:proofErr w:type="spellEnd"/>
            <w:r w:rsidRPr="00D54B7E">
              <w:rPr>
                <w:rFonts w:ascii="Times New Roman" w:hAnsi="Times New Roman" w:cs="Times New Roman"/>
                <w:sz w:val="24"/>
                <w:szCs w:val="24"/>
              </w:rPr>
              <w:t xml:space="preserve">- —  </w:t>
            </w:r>
            <w:r w:rsidR="00927782" w:rsidRPr="00D54B7E">
              <w:rPr>
                <w:rFonts w:ascii="Times New Roman" w:hAnsi="Times New Roman" w:cs="Times New Roman"/>
                <w:sz w:val="24"/>
                <w:szCs w:val="24"/>
              </w:rPr>
              <w:t>-кос-</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25.10</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48</w:t>
            </w:r>
          </w:p>
        </w:tc>
        <w:tc>
          <w:tcPr>
            <w:tcW w:w="11643" w:type="dxa"/>
          </w:tcPr>
          <w:p w:rsidR="00927782" w:rsidRPr="00D54B7E" w:rsidRDefault="00FD57C9" w:rsidP="00D54B7E">
            <w:pPr>
              <w:rPr>
                <w:rFonts w:ascii="Times New Roman" w:hAnsi="Times New Roman" w:cs="Times New Roman"/>
                <w:sz w:val="24"/>
                <w:szCs w:val="24"/>
              </w:rPr>
            </w:pPr>
            <w:r w:rsidRPr="00D54B7E">
              <w:rPr>
                <w:rFonts w:ascii="Times New Roman" w:hAnsi="Times New Roman" w:cs="Times New Roman"/>
                <w:sz w:val="24"/>
                <w:szCs w:val="24"/>
              </w:rPr>
              <w:t xml:space="preserve">Буквы а и о в корне </w:t>
            </w:r>
            <w:proofErr w:type="gramStart"/>
            <w:r w:rsidRPr="00D54B7E">
              <w:rPr>
                <w:rFonts w:ascii="Times New Roman" w:hAnsi="Times New Roman" w:cs="Times New Roman"/>
                <w:sz w:val="24"/>
                <w:szCs w:val="24"/>
              </w:rPr>
              <w:t>-</w:t>
            </w:r>
            <w:proofErr w:type="spellStart"/>
            <w:r w:rsidRPr="00D54B7E">
              <w:rPr>
                <w:rFonts w:ascii="Times New Roman" w:hAnsi="Times New Roman" w:cs="Times New Roman"/>
                <w:sz w:val="24"/>
                <w:szCs w:val="24"/>
              </w:rPr>
              <w:t>г</w:t>
            </w:r>
            <w:proofErr w:type="gramEnd"/>
            <w:r w:rsidRPr="00D54B7E">
              <w:rPr>
                <w:rFonts w:ascii="Times New Roman" w:hAnsi="Times New Roman" w:cs="Times New Roman"/>
                <w:sz w:val="24"/>
                <w:szCs w:val="24"/>
              </w:rPr>
              <w:t>ар</w:t>
            </w:r>
            <w:proofErr w:type="spellEnd"/>
            <w:r w:rsidRPr="00D54B7E">
              <w:rPr>
                <w:rFonts w:ascii="Times New Roman" w:hAnsi="Times New Roman" w:cs="Times New Roman"/>
                <w:sz w:val="24"/>
                <w:szCs w:val="24"/>
              </w:rPr>
              <w:t xml:space="preserve">- —  </w:t>
            </w:r>
            <w:r w:rsidR="00927782" w:rsidRPr="00D54B7E">
              <w:rPr>
                <w:rFonts w:ascii="Times New Roman" w:hAnsi="Times New Roman" w:cs="Times New Roman"/>
                <w:sz w:val="24"/>
                <w:szCs w:val="24"/>
              </w:rPr>
              <w:t>-гор-</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26.10</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49</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 xml:space="preserve">Буквы а и о в корне </w:t>
            </w:r>
            <w:proofErr w:type="gramStart"/>
            <w:r w:rsidRPr="00D54B7E">
              <w:rPr>
                <w:rFonts w:ascii="Times New Roman" w:hAnsi="Times New Roman" w:cs="Times New Roman"/>
                <w:sz w:val="24"/>
                <w:szCs w:val="24"/>
              </w:rPr>
              <w:t>-</w:t>
            </w:r>
            <w:proofErr w:type="spellStart"/>
            <w:r w:rsidR="00FD57C9" w:rsidRPr="00D54B7E">
              <w:rPr>
                <w:rFonts w:ascii="Times New Roman" w:hAnsi="Times New Roman" w:cs="Times New Roman"/>
                <w:sz w:val="24"/>
                <w:szCs w:val="24"/>
              </w:rPr>
              <w:t>з</w:t>
            </w:r>
            <w:proofErr w:type="gramEnd"/>
            <w:r w:rsidR="00FD57C9" w:rsidRPr="00D54B7E">
              <w:rPr>
                <w:rFonts w:ascii="Times New Roman" w:hAnsi="Times New Roman" w:cs="Times New Roman"/>
                <w:sz w:val="24"/>
                <w:szCs w:val="24"/>
              </w:rPr>
              <w:t>ар</w:t>
            </w:r>
            <w:proofErr w:type="spellEnd"/>
            <w:r w:rsidR="00FD57C9" w:rsidRPr="00D54B7E">
              <w:rPr>
                <w:rFonts w:ascii="Times New Roman" w:hAnsi="Times New Roman" w:cs="Times New Roman"/>
                <w:sz w:val="24"/>
                <w:szCs w:val="24"/>
              </w:rPr>
              <w:t xml:space="preserve">- —  </w:t>
            </w:r>
            <w:r w:rsidRPr="00D54B7E">
              <w:rPr>
                <w:rFonts w:ascii="Times New Roman" w:hAnsi="Times New Roman" w:cs="Times New Roman"/>
                <w:sz w:val="24"/>
                <w:szCs w:val="24"/>
              </w:rPr>
              <w:t>-</w:t>
            </w:r>
            <w:proofErr w:type="spellStart"/>
            <w:r w:rsidRPr="00D54B7E">
              <w:rPr>
                <w:rFonts w:ascii="Times New Roman" w:hAnsi="Times New Roman" w:cs="Times New Roman"/>
                <w:sz w:val="24"/>
                <w:szCs w:val="24"/>
              </w:rPr>
              <w:t>зор</w:t>
            </w:r>
            <w:proofErr w:type="spellEnd"/>
            <w:r w:rsidRPr="00D54B7E">
              <w:rPr>
                <w:rFonts w:ascii="Times New Roman" w:hAnsi="Times New Roman" w:cs="Times New Roman"/>
                <w:sz w:val="24"/>
                <w:szCs w:val="24"/>
              </w:rPr>
              <w:t>-</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27.10</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50</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 xml:space="preserve">Буквы ы и </w:t>
            </w:r>
            <w:proofErr w:type="spellStart"/>
            <w:proofErr w:type="gramStart"/>
            <w:r w:rsidRPr="00D54B7E">
              <w:rPr>
                <w:rFonts w:ascii="Times New Roman" w:hAnsi="Times New Roman" w:cs="Times New Roman"/>
                <w:sz w:val="24"/>
                <w:szCs w:val="24"/>
              </w:rPr>
              <w:t>и</w:t>
            </w:r>
            <w:proofErr w:type="spellEnd"/>
            <w:proofErr w:type="gramEnd"/>
            <w:r w:rsidRPr="00D54B7E">
              <w:rPr>
                <w:rFonts w:ascii="Times New Roman" w:hAnsi="Times New Roman" w:cs="Times New Roman"/>
                <w:sz w:val="24"/>
                <w:szCs w:val="24"/>
              </w:rPr>
              <w:t xml:space="preserve"> после приставок</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28.10</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51-</w:t>
            </w:r>
            <w:r w:rsidRPr="00D54B7E">
              <w:rPr>
                <w:rFonts w:ascii="Times New Roman" w:hAnsi="Times New Roman" w:cs="Times New Roman"/>
                <w:sz w:val="24"/>
                <w:szCs w:val="24"/>
              </w:rPr>
              <w:lastRenderedPageBreak/>
              <w:t>53</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lastRenderedPageBreak/>
              <w:t xml:space="preserve">Гласные в приставках пре- и </w:t>
            </w:r>
            <w:proofErr w:type="gramStart"/>
            <w:r w:rsidRPr="00D54B7E">
              <w:rPr>
                <w:rFonts w:ascii="Times New Roman" w:hAnsi="Times New Roman" w:cs="Times New Roman"/>
                <w:sz w:val="24"/>
                <w:szCs w:val="24"/>
              </w:rPr>
              <w:t>при</w:t>
            </w:r>
            <w:proofErr w:type="gramEnd"/>
            <w:r w:rsidRPr="00D54B7E">
              <w:rPr>
                <w:rFonts w:ascii="Times New Roman" w:hAnsi="Times New Roman" w:cs="Times New Roman"/>
                <w:sz w:val="24"/>
                <w:szCs w:val="24"/>
              </w:rPr>
              <w:t>-</w:t>
            </w:r>
          </w:p>
        </w:tc>
        <w:tc>
          <w:tcPr>
            <w:tcW w:w="1276" w:type="dxa"/>
          </w:tcPr>
          <w:p w:rsidR="003A1592" w:rsidRDefault="00916698" w:rsidP="00D54B7E">
            <w:pPr>
              <w:rPr>
                <w:rFonts w:ascii="Times New Roman" w:hAnsi="Times New Roman" w:cs="Times New Roman"/>
                <w:sz w:val="24"/>
                <w:szCs w:val="24"/>
              </w:rPr>
            </w:pPr>
            <w:r>
              <w:rPr>
                <w:rFonts w:ascii="Times New Roman" w:hAnsi="Times New Roman" w:cs="Times New Roman"/>
                <w:sz w:val="24"/>
                <w:szCs w:val="24"/>
              </w:rPr>
              <w:t>29.10</w:t>
            </w:r>
          </w:p>
          <w:p w:rsidR="00916698" w:rsidRDefault="00916698" w:rsidP="00D54B7E">
            <w:pPr>
              <w:rPr>
                <w:rFonts w:ascii="Times New Roman" w:hAnsi="Times New Roman" w:cs="Times New Roman"/>
                <w:sz w:val="24"/>
                <w:szCs w:val="24"/>
              </w:rPr>
            </w:pPr>
            <w:r>
              <w:rPr>
                <w:rFonts w:ascii="Times New Roman" w:hAnsi="Times New Roman" w:cs="Times New Roman"/>
                <w:sz w:val="24"/>
                <w:szCs w:val="24"/>
              </w:rPr>
              <w:lastRenderedPageBreak/>
              <w:t>30.10</w:t>
            </w:r>
          </w:p>
          <w:p w:rsidR="00916698"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8.11</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lastRenderedPageBreak/>
              <w:t>54</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Обучающее выборочное изложение по произведению художественной литературы.</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9.11</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55</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Соединительные</w:t>
            </w:r>
            <w:proofErr w:type="gramEnd"/>
            <w:r w:rsidRPr="00D54B7E">
              <w:rPr>
                <w:rFonts w:ascii="Times New Roman" w:hAnsi="Times New Roman" w:cs="Times New Roman"/>
                <w:sz w:val="24"/>
                <w:szCs w:val="24"/>
              </w:rPr>
              <w:t xml:space="preserve"> о и е в сложных</w:t>
            </w:r>
            <w:r w:rsidR="00FD57C9" w:rsidRPr="00D54B7E">
              <w:rPr>
                <w:rFonts w:ascii="Times New Roman" w:hAnsi="Times New Roman" w:cs="Times New Roman"/>
                <w:sz w:val="24"/>
                <w:szCs w:val="24"/>
              </w:rPr>
              <w:t xml:space="preserve"> </w:t>
            </w:r>
            <w:r w:rsidRPr="00D54B7E">
              <w:rPr>
                <w:rFonts w:ascii="Times New Roman" w:hAnsi="Times New Roman" w:cs="Times New Roman"/>
                <w:sz w:val="24"/>
                <w:szCs w:val="24"/>
              </w:rPr>
              <w:t>словах</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10.11</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56</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Сложносокращённые слова</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11.11</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57-58</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 xml:space="preserve">/р Сочинение по картине </w:t>
            </w:r>
            <w:proofErr w:type="spellStart"/>
            <w:r w:rsidRPr="00D54B7E">
              <w:rPr>
                <w:rFonts w:ascii="Times New Roman" w:hAnsi="Times New Roman" w:cs="Times New Roman"/>
                <w:sz w:val="24"/>
                <w:szCs w:val="24"/>
              </w:rPr>
              <w:t>Т.Н.Яблонской</w:t>
            </w:r>
            <w:proofErr w:type="spellEnd"/>
            <w:r w:rsidRPr="00D54B7E">
              <w:rPr>
                <w:rFonts w:ascii="Times New Roman" w:hAnsi="Times New Roman" w:cs="Times New Roman"/>
                <w:sz w:val="24"/>
                <w:szCs w:val="24"/>
              </w:rPr>
              <w:t xml:space="preserve"> «Утро»</w:t>
            </w:r>
          </w:p>
        </w:tc>
        <w:tc>
          <w:tcPr>
            <w:tcW w:w="1276" w:type="dxa"/>
          </w:tcPr>
          <w:p w:rsidR="003A1592" w:rsidRDefault="00916698" w:rsidP="00D54B7E">
            <w:pPr>
              <w:rPr>
                <w:rFonts w:ascii="Times New Roman" w:hAnsi="Times New Roman" w:cs="Times New Roman"/>
                <w:sz w:val="24"/>
                <w:szCs w:val="24"/>
              </w:rPr>
            </w:pPr>
            <w:r>
              <w:rPr>
                <w:rFonts w:ascii="Times New Roman" w:hAnsi="Times New Roman" w:cs="Times New Roman"/>
                <w:sz w:val="24"/>
                <w:szCs w:val="24"/>
              </w:rPr>
              <w:t>12.11</w:t>
            </w:r>
          </w:p>
          <w:p w:rsidR="00916698"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13.11</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59</w:t>
            </w:r>
          </w:p>
        </w:tc>
        <w:tc>
          <w:tcPr>
            <w:tcW w:w="11643" w:type="dxa"/>
          </w:tcPr>
          <w:p w:rsidR="00927782" w:rsidRPr="00D54B7E" w:rsidRDefault="00FD57C9" w:rsidP="00D54B7E">
            <w:pPr>
              <w:rPr>
                <w:rFonts w:ascii="Times New Roman" w:hAnsi="Times New Roman" w:cs="Times New Roman"/>
                <w:sz w:val="24"/>
                <w:szCs w:val="24"/>
              </w:rPr>
            </w:pPr>
            <w:r w:rsidRPr="00D54B7E">
              <w:rPr>
                <w:rFonts w:ascii="Times New Roman" w:hAnsi="Times New Roman" w:cs="Times New Roman"/>
                <w:sz w:val="24"/>
                <w:szCs w:val="24"/>
              </w:rPr>
              <w:t>Морфемный и словообразователь</w:t>
            </w:r>
            <w:r w:rsidR="00927782" w:rsidRPr="00D54B7E">
              <w:rPr>
                <w:rFonts w:ascii="Times New Roman" w:hAnsi="Times New Roman" w:cs="Times New Roman"/>
                <w:sz w:val="24"/>
                <w:szCs w:val="24"/>
              </w:rPr>
              <w:t>ный разбор слова</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15.11</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60</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 xml:space="preserve">Повторение и закрепление </w:t>
            </w:r>
            <w:proofErr w:type="gramStart"/>
            <w:r w:rsidRPr="00D54B7E">
              <w:rPr>
                <w:rFonts w:ascii="Times New Roman" w:hAnsi="Times New Roman" w:cs="Times New Roman"/>
                <w:sz w:val="24"/>
                <w:szCs w:val="24"/>
              </w:rPr>
              <w:t>изученного</w:t>
            </w:r>
            <w:proofErr w:type="gramEnd"/>
            <w:r w:rsidRPr="00D54B7E">
              <w:rPr>
                <w:rFonts w:ascii="Times New Roman" w:hAnsi="Times New Roman" w:cs="Times New Roman"/>
                <w:sz w:val="24"/>
                <w:szCs w:val="24"/>
              </w:rPr>
              <w:t xml:space="preserve"> по теме «Словообразование и орфография».  </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16.11</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61</w:t>
            </w:r>
          </w:p>
        </w:tc>
        <w:tc>
          <w:tcPr>
            <w:tcW w:w="11643" w:type="dxa"/>
          </w:tcPr>
          <w:p w:rsidR="00927782" w:rsidRPr="002B4774" w:rsidRDefault="00927782" w:rsidP="002B4774">
            <w:pPr>
              <w:rPr>
                <w:rFonts w:ascii="Times New Roman" w:hAnsi="Times New Roman" w:cs="Times New Roman"/>
                <w:b/>
                <w:sz w:val="24"/>
                <w:szCs w:val="24"/>
              </w:rPr>
            </w:pPr>
            <w:r w:rsidRPr="002B4774">
              <w:rPr>
                <w:rFonts w:ascii="Times New Roman" w:hAnsi="Times New Roman" w:cs="Times New Roman"/>
                <w:b/>
                <w:sz w:val="24"/>
                <w:szCs w:val="24"/>
              </w:rPr>
              <w:t>Контрольная работа № 4 по теме «Словообразование и орфография».</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17.11</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62</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Анализ контрольной работы. Работа над ошибками.</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18.11</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14710" w:type="dxa"/>
            <w:gridSpan w:val="4"/>
          </w:tcPr>
          <w:p w:rsidR="00927782" w:rsidRPr="00D54B7E" w:rsidRDefault="00927782" w:rsidP="00D54B7E">
            <w:pPr>
              <w:rPr>
                <w:rFonts w:ascii="Times New Roman" w:hAnsi="Times New Roman" w:cs="Times New Roman"/>
                <w:b/>
                <w:sz w:val="24"/>
                <w:szCs w:val="24"/>
              </w:rPr>
            </w:pPr>
            <w:r w:rsidRPr="00D54B7E">
              <w:rPr>
                <w:rFonts w:ascii="Times New Roman" w:hAnsi="Times New Roman" w:cs="Times New Roman"/>
                <w:b/>
                <w:sz w:val="24"/>
                <w:szCs w:val="24"/>
              </w:rPr>
              <w:t xml:space="preserve">                         МОРФОЛОГИЯ. ОРФОГРАФИЯ. КУЛЬТУРА РЕЧИ</w:t>
            </w:r>
          </w:p>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b/>
                <w:sz w:val="24"/>
                <w:szCs w:val="24"/>
              </w:rPr>
              <w:t xml:space="preserve">                         Имя существительное (14 ч + 1 ч)</w:t>
            </w: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63</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Имя существител</w:t>
            </w:r>
            <w:r w:rsidR="00FD57C9" w:rsidRPr="00D54B7E">
              <w:rPr>
                <w:rFonts w:ascii="Times New Roman" w:hAnsi="Times New Roman" w:cs="Times New Roman"/>
                <w:sz w:val="24"/>
                <w:szCs w:val="24"/>
              </w:rPr>
              <w:t xml:space="preserve">ьное как часть </w:t>
            </w:r>
            <w:r w:rsidRPr="00D54B7E">
              <w:rPr>
                <w:rFonts w:ascii="Times New Roman" w:hAnsi="Times New Roman" w:cs="Times New Roman"/>
                <w:sz w:val="24"/>
                <w:szCs w:val="24"/>
              </w:rPr>
              <w:t>речи</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19.11</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64</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Разносклоняемые имена существительные</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20.11</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65</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 xml:space="preserve">Буква е в суффиксе </w:t>
            </w:r>
            <w:proofErr w:type="gramStart"/>
            <w:r w:rsidRPr="00D54B7E">
              <w:rPr>
                <w:rFonts w:ascii="Times New Roman" w:hAnsi="Times New Roman" w:cs="Times New Roman"/>
                <w:sz w:val="24"/>
                <w:szCs w:val="24"/>
              </w:rPr>
              <w:t>-</w:t>
            </w:r>
            <w:proofErr w:type="spellStart"/>
            <w:r w:rsidRPr="00D54B7E">
              <w:rPr>
                <w:rFonts w:ascii="Times New Roman" w:hAnsi="Times New Roman" w:cs="Times New Roman"/>
                <w:sz w:val="24"/>
                <w:szCs w:val="24"/>
              </w:rPr>
              <w:t>е</w:t>
            </w:r>
            <w:proofErr w:type="gramEnd"/>
            <w:r w:rsidRPr="00D54B7E">
              <w:rPr>
                <w:rFonts w:ascii="Times New Roman" w:hAnsi="Times New Roman" w:cs="Times New Roman"/>
                <w:sz w:val="24"/>
                <w:szCs w:val="24"/>
              </w:rPr>
              <w:t>н</w:t>
            </w:r>
            <w:proofErr w:type="spellEnd"/>
            <w:r w:rsidRPr="00D54B7E">
              <w:rPr>
                <w:rFonts w:ascii="Times New Roman" w:hAnsi="Times New Roman" w:cs="Times New Roman"/>
                <w:sz w:val="24"/>
                <w:szCs w:val="24"/>
              </w:rPr>
              <w:t>- существительных на -</w:t>
            </w:r>
            <w:proofErr w:type="spellStart"/>
            <w:r w:rsidRPr="00D54B7E">
              <w:rPr>
                <w:rFonts w:ascii="Times New Roman" w:hAnsi="Times New Roman" w:cs="Times New Roman"/>
                <w:sz w:val="24"/>
                <w:szCs w:val="24"/>
              </w:rPr>
              <w:t>мя</w:t>
            </w:r>
            <w:proofErr w:type="spellEnd"/>
            <w:r w:rsidRPr="00D54B7E">
              <w:rPr>
                <w:rFonts w:ascii="Times New Roman" w:hAnsi="Times New Roman" w:cs="Times New Roman"/>
                <w:sz w:val="24"/>
                <w:szCs w:val="24"/>
              </w:rPr>
              <w:tab/>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22.11</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66</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Устное выступление о происхождении имён.</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23.11</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67</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Несклоняемые имена существительные</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24.11</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8C2B9D" w:rsidP="00D54B7E">
            <w:pPr>
              <w:rPr>
                <w:rFonts w:ascii="Times New Roman" w:hAnsi="Times New Roman" w:cs="Times New Roman"/>
                <w:sz w:val="24"/>
                <w:szCs w:val="24"/>
              </w:rPr>
            </w:pPr>
            <w:r>
              <w:rPr>
                <w:rFonts w:ascii="Times New Roman" w:hAnsi="Times New Roman" w:cs="Times New Roman"/>
                <w:sz w:val="24"/>
                <w:szCs w:val="24"/>
              </w:rPr>
              <w:t>68</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Имена существительные общего рода</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25.11</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8C2B9D" w:rsidP="00D54B7E">
            <w:pPr>
              <w:rPr>
                <w:rFonts w:ascii="Times New Roman" w:hAnsi="Times New Roman" w:cs="Times New Roman"/>
                <w:sz w:val="24"/>
                <w:szCs w:val="24"/>
              </w:rPr>
            </w:pPr>
            <w:r>
              <w:rPr>
                <w:rFonts w:ascii="Times New Roman" w:hAnsi="Times New Roman" w:cs="Times New Roman"/>
                <w:sz w:val="24"/>
                <w:szCs w:val="24"/>
              </w:rPr>
              <w:t>69</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Морфологический разбор имени существительного</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26.11</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8C2B9D" w:rsidP="00D54B7E">
            <w:pPr>
              <w:rPr>
                <w:rFonts w:ascii="Times New Roman" w:hAnsi="Times New Roman" w:cs="Times New Roman"/>
                <w:sz w:val="24"/>
                <w:szCs w:val="24"/>
              </w:rPr>
            </w:pPr>
            <w:r>
              <w:rPr>
                <w:rFonts w:ascii="Times New Roman" w:hAnsi="Times New Roman" w:cs="Times New Roman"/>
                <w:sz w:val="24"/>
                <w:szCs w:val="24"/>
              </w:rPr>
              <w:t>70</w:t>
            </w:r>
            <w:r w:rsidR="003E5800">
              <w:rPr>
                <w:rFonts w:ascii="Times New Roman" w:hAnsi="Times New Roman" w:cs="Times New Roman"/>
                <w:sz w:val="24"/>
                <w:szCs w:val="24"/>
              </w:rPr>
              <w:t>-71</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Не с существительными</w:t>
            </w:r>
          </w:p>
        </w:tc>
        <w:tc>
          <w:tcPr>
            <w:tcW w:w="1276" w:type="dxa"/>
          </w:tcPr>
          <w:p w:rsidR="003A1592" w:rsidRDefault="00916698" w:rsidP="00D54B7E">
            <w:pPr>
              <w:rPr>
                <w:rFonts w:ascii="Times New Roman" w:hAnsi="Times New Roman" w:cs="Times New Roman"/>
                <w:sz w:val="24"/>
                <w:szCs w:val="24"/>
              </w:rPr>
            </w:pPr>
            <w:r>
              <w:rPr>
                <w:rFonts w:ascii="Times New Roman" w:hAnsi="Times New Roman" w:cs="Times New Roman"/>
                <w:sz w:val="24"/>
                <w:szCs w:val="24"/>
              </w:rPr>
              <w:t>27.11</w:t>
            </w:r>
          </w:p>
          <w:p w:rsidR="00916698"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29.11</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3E5800" w:rsidP="00D54B7E">
            <w:pPr>
              <w:rPr>
                <w:rFonts w:ascii="Times New Roman" w:hAnsi="Times New Roman" w:cs="Times New Roman"/>
                <w:sz w:val="24"/>
                <w:szCs w:val="24"/>
              </w:rPr>
            </w:pPr>
            <w:r>
              <w:rPr>
                <w:rFonts w:ascii="Times New Roman" w:hAnsi="Times New Roman" w:cs="Times New Roman"/>
                <w:sz w:val="24"/>
                <w:szCs w:val="24"/>
              </w:rPr>
              <w:t>72</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 xml:space="preserve">Буквы ч и щ в суффиксе существительных </w:t>
            </w:r>
            <w:proofErr w:type="gramStart"/>
            <w:r w:rsidRPr="00D54B7E">
              <w:rPr>
                <w:rFonts w:ascii="Times New Roman" w:hAnsi="Times New Roman" w:cs="Times New Roman"/>
                <w:sz w:val="24"/>
                <w:szCs w:val="24"/>
              </w:rPr>
              <w:t>-ч</w:t>
            </w:r>
            <w:proofErr w:type="gramEnd"/>
            <w:r w:rsidRPr="00D54B7E">
              <w:rPr>
                <w:rFonts w:ascii="Times New Roman" w:hAnsi="Times New Roman" w:cs="Times New Roman"/>
                <w:sz w:val="24"/>
                <w:szCs w:val="24"/>
              </w:rPr>
              <w:t>ик (-</w:t>
            </w:r>
            <w:proofErr w:type="spellStart"/>
            <w:r w:rsidRPr="00D54B7E">
              <w:rPr>
                <w:rFonts w:ascii="Times New Roman" w:hAnsi="Times New Roman" w:cs="Times New Roman"/>
                <w:sz w:val="24"/>
                <w:szCs w:val="24"/>
              </w:rPr>
              <w:t>щик</w:t>
            </w:r>
            <w:proofErr w:type="spellEnd"/>
            <w:r w:rsidRPr="00D54B7E">
              <w:rPr>
                <w:rFonts w:ascii="Times New Roman" w:hAnsi="Times New Roman" w:cs="Times New Roman"/>
                <w:sz w:val="24"/>
                <w:szCs w:val="24"/>
              </w:rPr>
              <w:t>)</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30.11</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3E5800" w:rsidP="00D54B7E">
            <w:pPr>
              <w:rPr>
                <w:rFonts w:ascii="Times New Roman" w:hAnsi="Times New Roman" w:cs="Times New Roman"/>
                <w:sz w:val="24"/>
                <w:szCs w:val="24"/>
              </w:rPr>
            </w:pPr>
            <w:r>
              <w:rPr>
                <w:rFonts w:ascii="Times New Roman" w:hAnsi="Times New Roman" w:cs="Times New Roman"/>
                <w:sz w:val="24"/>
                <w:szCs w:val="24"/>
              </w:rPr>
              <w:t>73</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 xml:space="preserve">Гласные е и </w:t>
            </w:r>
            <w:proofErr w:type="spellStart"/>
            <w:proofErr w:type="gramStart"/>
            <w:r w:rsidRPr="00D54B7E">
              <w:rPr>
                <w:rFonts w:ascii="Times New Roman" w:hAnsi="Times New Roman" w:cs="Times New Roman"/>
                <w:sz w:val="24"/>
                <w:szCs w:val="24"/>
              </w:rPr>
              <w:t>и</w:t>
            </w:r>
            <w:proofErr w:type="spellEnd"/>
            <w:proofErr w:type="gramEnd"/>
            <w:r w:rsidRPr="00D54B7E">
              <w:rPr>
                <w:rFonts w:ascii="Times New Roman" w:hAnsi="Times New Roman" w:cs="Times New Roman"/>
                <w:sz w:val="24"/>
                <w:szCs w:val="24"/>
              </w:rPr>
              <w:t xml:space="preserve"> в суффиксах существительных -</w:t>
            </w:r>
            <w:proofErr w:type="spellStart"/>
            <w:r w:rsidRPr="00D54B7E">
              <w:rPr>
                <w:rFonts w:ascii="Times New Roman" w:hAnsi="Times New Roman" w:cs="Times New Roman"/>
                <w:sz w:val="24"/>
                <w:szCs w:val="24"/>
              </w:rPr>
              <w:t>ек</w:t>
            </w:r>
            <w:proofErr w:type="spellEnd"/>
            <w:r w:rsidRPr="00D54B7E">
              <w:rPr>
                <w:rFonts w:ascii="Times New Roman" w:hAnsi="Times New Roman" w:cs="Times New Roman"/>
                <w:sz w:val="24"/>
                <w:szCs w:val="24"/>
              </w:rPr>
              <w:t xml:space="preserve"> и -</w:t>
            </w:r>
            <w:proofErr w:type="spellStart"/>
            <w:r w:rsidRPr="00D54B7E">
              <w:rPr>
                <w:rFonts w:ascii="Times New Roman" w:hAnsi="Times New Roman" w:cs="Times New Roman"/>
                <w:sz w:val="24"/>
                <w:szCs w:val="24"/>
              </w:rPr>
              <w:t>ик</w:t>
            </w:r>
            <w:proofErr w:type="spellEnd"/>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1.12</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3E5800" w:rsidP="00D54B7E">
            <w:pPr>
              <w:rPr>
                <w:rFonts w:ascii="Times New Roman" w:hAnsi="Times New Roman" w:cs="Times New Roman"/>
                <w:sz w:val="24"/>
                <w:szCs w:val="24"/>
              </w:rPr>
            </w:pPr>
            <w:r>
              <w:rPr>
                <w:rFonts w:ascii="Times New Roman" w:hAnsi="Times New Roman" w:cs="Times New Roman"/>
                <w:sz w:val="24"/>
                <w:szCs w:val="24"/>
              </w:rPr>
              <w:t>74</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Гласные о и е после шипящих</w:t>
            </w:r>
          </w:p>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в суффиксах существительных</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2.12</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3E5800" w:rsidP="00D54B7E">
            <w:pPr>
              <w:rPr>
                <w:rFonts w:ascii="Times New Roman" w:hAnsi="Times New Roman" w:cs="Times New Roman"/>
                <w:sz w:val="24"/>
                <w:szCs w:val="24"/>
              </w:rPr>
            </w:pPr>
            <w:r>
              <w:rPr>
                <w:rFonts w:ascii="Times New Roman" w:hAnsi="Times New Roman" w:cs="Times New Roman"/>
                <w:sz w:val="24"/>
                <w:szCs w:val="24"/>
              </w:rPr>
              <w:t>75</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 xml:space="preserve">Повторение </w:t>
            </w:r>
            <w:proofErr w:type="gramStart"/>
            <w:r w:rsidRPr="00D54B7E">
              <w:rPr>
                <w:rFonts w:ascii="Times New Roman" w:hAnsi="Times New Roman" w:cs="Times New Roman"/>
                <w:sz w:val="24"/>
                <w:szCs w:val="24"/>
              </w:rPr>
              <w:t>изученного</w:t>
            </w:r>
            <w:proofErr w:type="gramEnd"/>
            <w:r w:rsidRPr="00D54B7E">
              <w:rPr>
                <w:rFonts w:ascii="Times New Roman" w:hAnsi="Times New Roman" w:cs="Times New Roman"/>
                <w:sz w:val="24"/>
                <w:szCs w:val="24"/>
              </w:rPr>
              <w:t xml:space="preserve"> по теме «Имя существительное».</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3.12</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3E5800" w:rsidP="00D54B7E">
            <w:pPr>
              <w:rPr>
                <w:rFonts w:ascii="Times New Roman" w:hAnsi="Times New Roman" w:cs="Times New Roman"/>
                <w:sz w:val="24"/>
                <w:szCs w:val="24"/>
              </w:rPr>
            </w:pPr>
            <w:r>
              <w:rPr>
                <w:rFonts w:ascii="Times New Roman" w:hAnsi="Times New Roman" w:cs="Times New Roman"/>
                <w:sz w:val="24"/>
                <w:szCs w:val="24"/>
              </w:rPr>
              <w:t>76</w:t>
            </w:r>
          </w:p>
        </w:tc>
        <w:tc>
          <w:tcPr>
            <w:tcW w:w="11643" w:type="dxa"/>
          </w:tcPr>
          <w:p w:rsidR="00927782" w:rsidRPr="00B12297" w:rsidRDefault="00927782" w:rsidP="00D54B7E">
            <w:pPr>
              <w:rPr>
                <w:rFonts w:ascii="Times New Roman" w:hAnsi="Times New Roman" w:cs="Times New Roman"/>
                <w:b/>
                <w:sz w:val="24"/>
                <w:szCs w:val="24"/>
              </w:rPr>
            </w:pPr>
            <w:r w:rsidRPr="00B12297">
              <w:rPr>
                <w:rFonts w:ascii="Times New Roman" w:hAnsi="Times New Roman" w:cs="Times New Roman"/>
                <w:b/>
                <w:sz w:val="24"/>
                <w:szCs w:val="24"/>
              </w:rPr>
              <w:t xml:space="preserve">Контрольная работа №5 по теме «Имя существительное». Контрольный диктант </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4.12</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3E5800" w:rsidP="00D54B7E">
            <w:pPr>
              <w:rPr>
                <w:rFonts w:ascii="Times New Roman" w:hAnsi="Times New Roman" w:cs="Times New Roman"/>
                <w:sz w:val="24"/>
                <w:szCs w:val="24"/>
              </w:rPr>
            </w:pPr>
            <w:r>
              <w:rPr>
                <w:rFonts w:ascii="Times New Roman" w:hAnsi="Times New Roman" w:cs="Times New Roman"/>
                <w:sz w:val="24"/>
                <w:szCs w:val="24"/>
              </w:rPr>
              <w:t>77</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Анализ контрольного диктанта</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6.12</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14710" w:type="dxa"/>
            <w:gridSpan w:val="4"/>
          </w:tcPr>
          <w:p w:rsidR="00927782" w:rsidRPr="00D54B7E" w:rsidRDefault="00927782" w:rsidP="00D54B7E">
            <w:pPr>
              <w:rPr>
                <w:rFonts w:ascii="Times New Roman" w:hAnsi="Times New Roman" w:cs="Times New Roman"/>
                <w:b/>
                <w:sz w:val="24"/>
                <w:szCs w:val="24"/>
              </w:rPr>
            </w:pPr>
            <w:r w:rsidRPr="00D54B7E">
              <w:rPr>
                <w:rFonts w:ascii="Times New Roman" w:hAnsi="Times New Roman" w:cs="Times New Roman"/>
                <w:b/>
                <w:sz w:val="24"/>
                <w:szCs w:val="24"/>
              </w:rPr>
              <w:t xml:space="preserve">                 МОРФОЛОГИЯ. ОРФОГРАФИЯ. КУЛЬТУРА РЕЧИ</w:t>
            </w:r>
          </w:p>
          <w:p w:rsidR="00927782" w:rsidRPr="00D54B7E" w:rsidRDefault="00927782" w:rsidP="00D54B7E">
            <w:pPr>
              <w:rPr>
                <w:rFonts w:ascii="Times New Roman" w:hAnsi="Times New Roman" w:cs="Times New Roman"/>
                <w:b/>
                <w:sz w:val="24"/>
                <w:szCs w:val="24"/>
              </w:rPr>
            </w:pPr>
            <w:r w:rsidRPr="00D54B7E">
              <w:rPr>
                <w:rFonts w:ascii="Times New Roman" w:hAnsi="Times New Roman" w:cs="Times New Roman"/>
                <w:b/>
                <w:sz w:val="24"/>
                <w:szCs w:val="24"/>
              </w:rPr>
              <w:t xml:space="preserve">                 Имя прилагательное (20 ч + 6 ч)</w:t>
            </w: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78</w:t>
            </w:r>
          </w:p>
        </w:tc>
        <w:tc>
          <w:tcPr>
            <w:tcW w:w="11643" w:type="dxa"/>
          </w:tcPr>
          <w:p w:rsidR="00927782" w:rsidRPr="00D54B7E" w:rsidRDefault="00FD57C9" w:rsidP="00D54B7E">
            <w:pPr>
              <w:rPr>
                <w:rFonts w:ascii="Times New Roman" w:hAnsi="Times New Roman" w:cs="Times New Roman"/>
                <w:sz w:val="24"/>
                <w:szCs w:val="24"/>
              </w:rPr>
            </w:pPr>
            <w:r w:rsidRPr="00D54B7E">
              <w:rPr>
                <w:rFonts w:ascii="Times New Roman" w:hAnsi="Times New Roman" w:cs="Times New Roman"/>
                <w:sz w:val="24"/>
                <w:szCs w:val="24"/>
              </w:rPr>
              <w:t xml:space="preserve">Имя прилагательное как часть </w:t>
            </w:r>
            <w:r w:rsidR="00927782" w:rsidRPr="00D54B7E">
              <w:rPr>
                <w:rFonts w:ascii="Times New Roman" w:hAnsi="Times New Roman" w:cs="Times New Roman"/>
                <w:sz w:val="24"/>
                <w:szCs w:val="24"/>
              </w:rPr>
              <w:t>речи</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7.12</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lastRenderedPageBreak/>
              <w:t>79</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Функционально-смысловые типы речи: описание. Описание природы</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8.12</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80-81</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Степени сравнения имён прилагательных</w:t>
            </w:r>
          </w:p>
        </w:tc>
        <w:tc>
          <w:tcPr>
            <w:tcW w:w="1276" w:type="dxa"/>
          </w:tcPr>
          <w:p w:rsidR="003A1592" w:rsidRDefault="00916698" w:rsidP="00D54B7E">
            <w:pPr>
              <w:rPr>
                <w:rFonts w:ascii="Times New Roman" w:hAnsi="Times New Roman" w:cs="Times New Roman"/>
                <w:sz w:val="24"/>
                <w:szCs w:val="24"/>
              </w:rPr>
            </w:pPr>
            <w:r>
              <w:rPr>
                <w:rFonts w:ascii="Times New Roman" w:hAnsi="Times New Roman" w:cs="Times New Roman"/>
                <w:sz w:val="24"/>
                <w:szCs w:val="24"/>
              </w:rPr>
              <w:t>9.12</w:t>
            </w:r>
          </w:p>
          <w:p w:rsidR="00916698"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10.12</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82-83</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Обучающее сочинение по теме «Описание природы».</w:t>
            </w:r>
          </w:p>
        </w:tc>
        <w:tc>
          <w:tcPr>
            <w:tcW w:w="1276" w:type="dxa"/>
          </w:tcPr>
          <w:p w:rsidR="003A1592" w:rsidRDefault="00916698" w:rsidP="00D54B7E">
            <w:pPr>
              <w:rPr>
                <w:rFonts w:ascii="Times New Roman" w:hAnsi="Times New Roman" w:cs="Times New Roman"/>
                <w:sz w:val="24"/>
                <w:szCs w:val="24"/>
              </w:rPr>
            </w:pPr>
            <w:r>
              <w:rPr>
                <w:rFonts w:ascii="Times New Roman" w:hAnsi="Times New Roman" w:cs="Times New Roman"/>
                <w:sz w:val="24"/>
                <w:szCs w:val="24"/>
              </w:rPr>
              <w:t>11.12</w:t>
            </w:r>
          </w:p>
          <w:p w:rsidR="00916698"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13.12</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84</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Разряды прилагательных по значению. Качественные прилагательные</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14.12</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85</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Относительные прилагательные</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15.12</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86</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Притяжательные прилагательные</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16.12</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87</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Морфологический разбор имени прилагательного</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17.12</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88-89</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Не с прилагательными</w:t>
            </w:r>
          </w:p>
        </w:tc>
        <w:tc>
          <w:tcPr>
            <w:tcW w:w="1276" w:type="dxa"/>
          </w:tcPr>
          <w:p w:rsidR="003A1592" w:rsidRDefault="00916698" w:rsidP="00D54B7E">
            <w:pPr>
              <w:rPr>
                <w:rFonts w:ascii="Times New Roman" w:hAnsi="Times New Roman" w:cs="Times New Roman"/>
                <w:sz w:val="24"/>
                <w:szCs w:val="24"/>
              </w:rPr>
            </w:pPr>
            <w:r>
              <w:rPr>
                <w:rFonts w:ascii="Times New Roman" w:hAnsi="Times New Roman" w:cs="Times New Roman"/>
                <w:sz w:val="24"/>
                <w:szCs w:val="24"/>
              </w:rPr>
              <w:t>18.12</w:t>
            </w:r>
          </w:p>
          <w:p w:rsidR="00916698"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20.12</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90-91</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Буквы о и е после шипящих и ц</w:t>
            </w:r>
          </w:p>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в суффиксах прилагательных</w:t>
            </w:r>
          </w:p>
        </w:tc>
        <w:tc>
          <w:tcPr>
            <w:tcW w:w="1276" w:type="dxa"/>
          </w:tcPr>
          <w:p w:rsidR="003A1592" w:rsidRDefault="00916698" w:rsidP="00D54B7E">
            <w:pPr>
              <w:rPr>
                <w:rFonts w:ascii="Times New Roman" w:hAnsi="Times New Roman" w:cs="Times New Roman"/>
                <w:sz w:val="24"/>
                <w:szCs w:val="24"/>
              </w:rPr>
            </w:pPr>
            <w:r>
              <w:rPr>
                <w:rFonts w:ascii="Times New Roman" w:hAnsi="Times New Roman" w:cs="Times New Roman"/>
                <w:sz w:val="24"/>
                <w:szCs w:val="24"/>
              </w:rPr>
              <w:t>21.12</w:t>
            </w:r>
          </w:p>
          <w:p w:rsidR="00916698"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22.12</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92</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 xml:space="preserve">Р./р. Обучающее устное сочинение по картине </w:t>
            </w:r>
            <w:proofErr w:type="spellStart"/>
            <w:r w:rsidRPr="00D54B7E">
              <w:rPr>
                <w:rFonts w:ascii="Times New Roman" w:hAnsi="Times New Roman" w:cs="Times New Roman"/>
                <w:sz w:val="24"/>
                <w:szCs w:val="24"/>
              </w:rPr>
              <w:t>Н.П.Крымова</w:t>
            </w:r>
            <w:proofErr w:type="spellEnd"/>
            <w:r w:rsidRPr="00D54B7E">
              <w:rPr>
                <w:rFonts w:ascii="Times New Roman" w:hAnsi="Times New Roman" w:cs="Times New Roman"/>
                <w:sz w:val="24"/>
                <w:szCs w:val="24"/>
              </w:rPr>
              <w:t xml:space="preserve"> «Зимний вечер».</w:t>
            </w:r>
          </w:p>
        </w:tc>
        <w:tc>
          <w:tcPr>
            <w:tcW w:w="1276" w:type="dxa"/>
          </w:tcPr>
          <w:p w:rsidR="00927782"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23.12</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95B1C" w:rsidRDefault="00995B1C" w:rsidP="00D54B7E">
            <w:pPr>
              <w:rPr>
                <w:rFonts w:ascii="Times New Roman" w:hAnsi="Times New Roman" w:cs="Times New Roman"/>
                <w:sz w:val="24"/>
                <w:szCs w:val="24"/>
              </w:rPr>
            </w:pPr>
            <w:r>
              <w:rPr>
                <w:rFonts w:ascii="Times New Roman" w:hAnsi="Times New Roman" w:cs="Times New Roman"/>
                <w:sz w:val="24"/>
                <w:szCs w:val="24"/>
              </w:rPr>
              <w:t>93</w:t>
            </w:r>
          </w:p>
          <w:p w:rsidR="00995B1C" w:rsidRDefault="00995B1C" w:rsidP="00D54B7E">
            <w:pPr>
              <w:rPr>
                <w:rFonts w:ascii="Times New Roman" w:hAnsi="Times New Roman" w:cs="Times New Roman"/>
                <w:sz w:val="24"/>
                <w:szCs w:val="24"/>
              </w:rPr>
            </w:pPr>
            <w:r>
              <w:rPr>
                <w:rFonts w:ascii="Times New Roman" w:hAnsi="Times New Roman" w:cs="Times New Roman"/>
                <w:sz w:val="24"/>
                <w:szCs w:val="24"/>
              </w:rPr>
              <w:t>94</w:t>
            </w:r>
          </w:p>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95</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Одна и две буквы н в суффиксах</w:t>
            </w:r>
          </w:p>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прилагательных</w:t>
            </w:r>
          </w:p>
        </w:tc>
        <w:tc>
          <w:tcPr>
            <w:tcW w:w="1276" w:type="dxa"/>
          </w:tcPr>
          <w:p w:rsidR="003A1592" w:rsidRDefault="00916698" w:rsidP="00D54B7E">
            <w:pPr>
              <w:rPr>
                <w:rFonts w:ascii="Times New Roman" w:hAnsi="Times New Roman" w:cs="Times New Roman"/>
                <w:sz w:val="24"/>
                <w:szCs w:val="24"/>
              </w:rPr>
            </w:pPr>
            <w:r>
              <w:rPr>
                <w:rFonts w:ascii="Times New Roman" w:hAnsi="Times New Roman" w:cs="Times New Roman"/>
                <w:sz w:val="24"/>
                <w:szCs w:val="24"/>
              </w:rPr>
              <w:t>24.12</w:t>
            </w:r>
          </w:p>
          <w:p w:rsidR="00916698" w:rsidRDefault="00916698" w:rsidP="00D54B7E">
            <w:pPr>
              <w:rPr>
                <w:rFonts w:ascii="Times New Roman" w:hAnsi="Times New Roman" w:cs="Times New Roman"/>
                <w:sz w:val="24"/>
                <w:szCs w:val="24"/>
              </w:rPr>
            </w:pPr>
            <w:r>
              <w:rPr>
                <w:rFonts w:ascii="Times New Roman" w:hAnsi="Times New Roman" w:cs="Times New Roman"/>
                <w:sz w:val="24"/>
                <w:szCs w:val="24"/>
              </w:rPr>
              <w:t>25.12</w:t>
            </w:r>
          </w:p>
          <w:p w:rsidR="00916698" w:rsidRPr="00D54B7E" w:rsidRDefault="00916698" w:rsidP="00D54B7E">
            <w:pPr>
              <w:rPr>
                <w:rFonts w:ascii="Times New Roman" w:hAnsi="Times New Roman" w:cs="Times New Roman"/>
                <w:sz w:val="24"/>
                <w:szCs w:val="24"/>
              </w:rPr>
            </w:pPr>
            <w:r>
              <w:rPr>
                <w:rFonts w:ascii="Times New Roman" w:hAnsi="Times New Roman" w:cs="Times New Roman"/>
                <w:sz w:val="24"/>
                <w:szCs w:val="24"/>
              </w:rPr>
              <w:t>27.12</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96</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 xml:space="preserve">Различение на письме суффиксов прилагательных </w:t>
            </w:r>
            <w:proofErr w:type="gramStart"/>
            <w:r w:rsidRPr="00D54B7E">
              <w:rPr>
                <w:rFonts w:ascii="Times New Roman" w:hAnsi="Times New Roman" w:cs="Times New Roman"/>
                <w:sz w:val="24"/>
                <w:szCs w:val="24"/>
              </w:rPr>
              <w:t>–к</w:t>
            </w:r>
            <w:proofErr w:type="gramEnd"/>
            <w:r w:rsidRPr="00D54B7E">
              <w:rPr>
                <w:rFonts w:ascii="Times New Roman" w:hAnsi="Times New Roman" w:cs="Times New Roman"/>
                <w:sz w:val="24"/>
                <w:szCs w:val="24"/>
              </w:rPr>
              <w:t xml:space="preserve"> и –</w:t>
            </w:r>
            <w:proofErr w:type="spellStart"/>
            <w:r w:rsidRPr="00D54B7E">
              <w:rPr>
                <w:rFonts w:ascii="Times New Roman" w:hAnsi="Times New Roman" w:cs="Times New Roman"/>
                <w:sz w:val="24"/>
                <w:szCs w:val="24"/>
              </w:rPr>
              <w:t>ск</w:t>
            </w:r>
            <w:proofErr w:type="spellEnd"/>
            <w:r w:rsidRPr="00D54B7E">
              <w:rPr>
                <w:rFonts w:ascii="Times New Roman" w:hAnsi="Times New Roman" w:cs="Times New Roman"/>
                <w:sz w:val="24"/>
                <w:szCs w:val="24"/>
              </w:rPr>
              <w:t>.</w:t>
            </w:r>
          </w:p>
        </w:tc>
        <w:tc>
          <w:tcPr>
            <w:tcW w:w="1276" w:type="dxa"/>
          </w:tcPr>
          <w:p w:rsidR="00927782" w:rsidRPr="00D54B7E" w:rsidRDefault="00995B1C" w:rsidP="00D54B7E">
            <w:pPr>
              <w:rPr>
                <w:rFonts w:ascii="Times New Roman" w:hAnsi="Times New Roman" w:cs="Times New Roman"/>
                <w:sz w:val="24"/>
                <w:szCs w:val="24"/>
              </w:rPr>
            </w:pPr>
            <w:r>
              <w:rPr>
                <w:rFonts w:ascii="Times New Roman" w:hAnsi="Times New Roman" w:cs="Times New Roman"/>
                <w:sz w:val="24"/>
                <w:szCs w:val="24"/>
              </w:rPr>
              <w:t>28.12</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97-98</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Дефисное и слитное написание</w:t>
            </w:r>
          </w:p>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сложных прилагательных</w:t>
            </w:r>
          </w:p>
        </w:tc>
        <w:tc>
          <w:tcPr>
            <w:tcW w:w="1276" w:type="dxa"/>
          </w:tcPr>
          <w:p w:rsidR="003A1592" w:rsidRDefault="00995B1C" w:rsidP="00D54B7E">
            <w:pPr>
              <w:rPr>
                <w:rFonts w:ascii="Times New Roman" w:hAnsi="Times New Roman" w:cs="Times New Roman"/>
                <w:sz w:val="24"/>
                <w:szCs w:val="24"/>
              </w:rPr>
            </w:pPr>
            <w:r>
              <w:rPr>
                <w:rFonts w:ascii="Times New Roman" w:hAnsi="Times New Roman" w:cs="Times New Roman"/>
                <w:sz w:val="24"/>
                <w:szCs w:val="24"/>
              </w:rPr>
              <w:t>12.01</w:t>
            </w:r>
          </w:p>
          <w:p w:rsidR="00995B1C" w:rsidRPr="00D54B7E" w:rsidRDefault="00995B1C" w:rsidP="00D54B7E">
            <w:pPr>
              <w:rPr>
                <w:rFonts w:ascii="Times New Roman" w:hAnsi="Times New Roman" w:cs="Times New Roman"/>
                <w:sz w:val="24"/>
                <w:szCs w:val="24"/>
              </w:rPr>
            </w:pPr>
            <w:r>
              <w:rPr>
                <w:rFonts w:ascii="Times New Roman" w:hAnsi="Times New Roman" w:cs="Times New Roman"/>
                <w:sz w:val="24"/>
                <w:szCs w:val="24"/>
              </w:rPr>
              <w:t>13.01</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99</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 xml:space="preserve">Повторение </w:t>
            </w:r>
            <w:proofErr w:type="gramStart"/>
            <w:r w:rsidRPr="00D54B7E">
              <w:rPr>
                <w:rFonts w:ascii="Times New Roman" w:hAnsi="Times New Roman" w:cs="Times New Roman"/>
                <w:sz w:val="24"/>
                <w:szCs w:val="24"/>
              </w:rPr>
              <w:t>изученного</w:t>
            </w:r>
            <w:proofErr w:type="gramEnd"/>
            <w:r w:rsidRPr="00D54B7E">
              <w:rPr>
                <w:rFonts w:ascii="Times New Roman" w:hAnsi="Times New Roman" w:cs="Times New Roman"/>
                <w:sz w:val="24"/>
                <w:szCs w:val="24"/>
              </w:rPr>
              <w:t xml:space="preserve"> по теме «Имя прилагательное». Урок-игра «Это увлекательное имя прилагательное».</w:t>
            </w:r>
          </w:p>
        </w:tc>
        <w:tc>
          <w:tcPr>
            <w:tcW w:w="1276" w:type="dxa"/>
          </w:tcPr>
          <w:p w:rsidR="00927782" w:rsidRPr="00D54B7E" w:rsidRDefault="00995B1C" w:rsidP="00D54B7E">
            <w:pPr>
              <w:rPr>
                <w:rFonts w:ascii="Times New Roman" w:hAnsi="Times New Roman" w:cs="Times New Roman"/>
                <w:sz w:val="24"/>
                <w:szCs w:val="24"/>
              </w:rPr>
            </w:pPr>
            <w:r>
              <w:rPr>
                <w:rFonts w:ascii="Times New Roman" w:hAnsi="Times New Roman" w:cs="Times New Roman"/>
                <w:sz w:val="24"/>
                <w:szCs w:val="24"/>
              </w:rPr>
              <w:t>14.01</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100-101</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 xml:space="preserve">/р. Публичное выступление о произведении народного промысла. Темы: </w:t>
            </w:r>
            <w:proofErr w:type="gramStart"/>
            <w:r w:rsidRPr="00D54B7E">
              <w:rPr>
                <w:rFonts w:ascii="Times New Roman" w:hAnsi="Times New Roman" w:cs="Times New Roman"/>
                <w:sz w:val="24"/>
                <w:szCs w:val="24"/>
              </w:rPr>
              <w:t>«Народное искусства, ремесла», «Палех», «</w:t>
            </w:r>
            <w:proofErr w:type="spellStart"/>
            <w:r w:rsidRPr="00D54B7E">
              <w:rPr>
                <w:rFonts w:ascii="Times New Roman" w:hAnsi="Times New Roman" w:cs="Times New Roman"/>
                <w:sz w:val="24"/>
                <w:szCs w:val="24"/>
              </w:rPr>
              <w:t>Жостово</w:t>
            </w:r>
            <w:proofErr w:type="spellEnd"/>
            <w:r w:rsidRPr="00D54B7E">
              <w:rPr>
                <w:rFonts w:ascii="Times New Roman" w:hAnsi="Times New Roman" w:cs="Times New Roman"/>
                <w:sz w:val="24"/>
                <w:szCs w:val="24"/>
              </w:rPr>
              <w:t>», «Финифть», «Гжель», «Богородская резьба», «Дымковская игрушка».</w:t>
            </w:r>
            <w:proofErr w:type="gramEnd"/>
          </w:p>
        </w:tc>
        <w:tc>
          <w:tcPr>
            <w:tcW w:w="1276" w:type="dxa"/>
          </w:tcPr>
          <w:p w:rsidR="003A1592" w:rsidRDefault="00995B1C" w:rsidP="00D54B7E">
            <w:pPr>
              <w:rPr>
                <w:rFonts w:ascii="Times New Roman" w:hAnsi="Times New Roman" w:cs="Times New Roman"/>
                <w:sz w:val="24"/>
                <w:szCs w:val="24"/>
              </w:rPr>
            </w:pPr>
            <w:r>
              <w:rPr>
                <w:rFonts w:ascii="Times New Roman" w:hAnsi="Times New Roman" w:cs="Times New Roman"/>
                <w:sz w:val="24"/>
                <w:szCs w:val="24"/>
              </w:rPr>
              <w:t>15.01</w:t>
            </w:r>
          </w:p>
          <w:p w:rsidR="00995B1C" w:rsidRPr="00D54B7E" w:rsidRDefault="00995B1C" w:rsidP="00D54B7E">
            <w:pPr>
              <w:rPr>
                <w:rFonts w:ascii="Times New Roman" w:hAnsi="Times New Roman" w:cs="Times New Roman"/>
                <w:sz w:val="24"/>
                <w:szCs w:val="24"/>
              </w:rPr>
            </w:pPr>
            <w:r>
              <w:rPr>
                <w:rFonts w:ascii="Times New Roman" w:hAnsi="Times New Roman" w:cs="Times New Roman"/>
                <w:sz w:val="24"/>
                <w:szCs w:val="24"/>
              </w:rPr>
              <w:t>17.01</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102</w:t>
            </w:r>
          </w:p>
        </w:tc>
        <w:tc>
          <w:tcPr>
            <w:tcW w:w="11643" w:type="dxa"/>
          </w:tcPr>
          <w:p w:rsidR="00927782" w:rsidRPr="00B12297" w:rsidRDefault="00927782" w:rsidP="00D54B7E">
            <w:pPr>
              <w:rPr>
                <w:rFonts w:ascii="Times New Roman" w:hAnsi="Times New Roman" w:cs="Times New Roman"/>
                <w:b/>
                <w:sz w:val="24"/>
                <w:szCs w:val="24"/>
              </w:rPr>
            </w:pPr>
            <w:r w:rsidRPr="00B12297">
              <w:rPr>
                <w:rFonts w:ascii="Times New Roman" w:hAnsi="Times New Roman" w:cs="Times New Roman"/>
                <w:b/>
                <w:sz w:val="24"/>
                <w:szCs w:val="24"/>
              </w:rPr>
              <w:t>Контрольная работа №6 по теме «Имя прилагательное».</w:t>
            </w:r>
          </w:p>
        </w:tc>
        <w:tc>
          <w:tcPr>
            <w:tcW w:w="1276" w:type="dxa"/>
          </w:tcPr>
          <w:p w:rsidR="00927782" w:rsidRPr="00D54B7E" w:rsidRDefault="00995B1C" w:rsidP="00D54B7E">
            <w:pPr>
              <w:rPr>
                <w:rFonts w:ascii="Times New Roman" w:hAnsi="Times New Roman" w:cs="Times New Roman"/>
                <w:sz w:val="24"/>
                <w:szCs w:val="24"/>
              </w:rPr>
            </w:pPr>
            <w:r>
              <w:rPr>
                <w:rFonts w:ascii="Times New Roman" w:hAnsi="Times New Roman" w:cs="Times New Roman"/>
                <w:sz w:val="24"/>
                <w:szCs w:val="24"/>
              </w:rPr>
              <w:t>18.01</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103</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Анализ контрольной работы. Работа над ошибками.</w:t>
            </w:r>
          </w:p>
        </w:tc>
        <w:tc>
          <w:tcPr>
            <w:tcW w:w="1276" w:type="dxa"/>
          </w:tcPr>
          <w:p w:rsidR="00927782" w:rsidRPr="00D54B7E" w:rsidRDefault="00995B1C" w:rsidP="00D54B7E">
            <w:pPr>
              <w:rPr>
                <w:rFonts w:ascii="Times New Roman" w:hAnsi="Times New Roman" w:cs="Times New Roman"/>
                <w:sz w:val="24"/>
                <w:szCs w:val="24"/>
              </w:rPr>
            </w:pPr>
            <w:r>
              <w:rPr>
                <w:rFonts w:ascii="Times New Roman" w:hAnsi="Times New Roman" w:cs="Times New Roman"/>
                <w:sz w:val="24"/>
                <w:szCs w:val="24"/>
              </w:rPr>
              <w:t>19.01</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14710" w:type="dxa"/>
            <w:gridSpan w:val="4"/>
          </w:tcPr>
          <w:p w:rsidR="00927782" w:rsidRPr="00D54B7E" w:rsidRDefault="00927782" w:rsidP="00D54B7E">
            <w:pPr>
              <w:rPr>
                <w:rFonts w:ascii="Times New Roman" w:hAnsi="Times New Roman" w:cs="Times New Roman"/>
                <w:b/>
                <w:sz w:val="24"/>
                <w:szCs w:val="24"/>
              </w:rPr>
            </w:pPr>
            <w:r w:rsidRPr="00D54B7E">
              <w:rPr>
                <w:rFonts w:ascii="Times New Roman" w:hAnsi="Times New Roman" w:cs="Times New Roman"/>
                <w:b/>
                <w:sz w:val="24"/>
                <w:szCs w:val="24"/>
              </w:rPr>
              <w:t xml:space="preserve">                  Имя числительное (12 ч + 2 ч)</w:t>
            </w: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104</w:t>
            </w:r>
          </w:p>
        </w:tc>
        <w:tc>
          <w:tcPr>
            <w:tcW w:w="11643" w:type="dxa"/>
          </w:tcPr>
          <w:p w:rsidR="00927782" w:rsidRPr="00D54B7E" w:rsidRDefault="00FD57C9" w:rsidP="00D54B7E">
            <w:pPr>
              <w:rPr>
                <w:rFonts w:ascii="Times New Roman" w:hAnsi="Times New Roman" w:cs="Times New Roman"/>
                <w:sz w:val="24"/>
                <w:szCs w:val="24"/>
              </w:rPr>
            </w:pPr>
            <w:r w:rsidRPr="00D54B7E">
              <w:rPr>
                <w:rFonts w:ascii="Times New Roman" w:hAnsi="Times New Roman" w:cs="Times New Roman"/>
                <w:sz w:val="24"/>
                <w:szCs w:val="24"/>
              </w:rPr>
              <w:t xml:space="preserve">Имя числительное как часть </w:t>
            </w:r>
            <w:r w:rsidR="00927782" w:rsidRPr="00D54B7E">
              <w:rPr>
                <w:rFonts w:ascii="Times New Roman" w:hAnsi="Times New Roman" w:cs="Times New Roman"/>
                <w:sz w:val="24"/>
                <w:szCs w:val="24"/>
              </w:rPr>
              <w:t>речи</w:t>
            </w:r>
          </w:p>
        </w:tc>
        <w:tc>
          <w:tcPr>
            <w:tcW w:w="1276" w:type="dxa"/>
          </w:tcPr>
          <w:p w:rsidR="00927782" w:rsidRPr="00D54B7E" w:rsidRDefault="00995B1C" w:rsidP="00D54B7E">
            <w:pPr>
              <w:rPr>
                <w:rFonts w:ascii="Times New Roman" w:hAnsi="Times New Roman" w:cs="Times New Roman"/>
                <w:sz w:val="24"/>
                <w:szCs w:val="24"/>
              </w:rPr>
            </w:pPr>
            <w:r>
              <w:rPr>
                <w:rFonts w:ascii="Times New Roman" w:hAnsi="Times New Roman" w:cs="Times New Roman"/>
                <w:sz w:val="24"/>
                <w:szCs w:val="24"/>
              </w:rPr>
              <w:t>20.01</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105</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Простые и составные числительные</w:t>
            </w:r>
          </w:p>
        </w:tc>
        <w:tc>
          <w:tcPr>
            <w:tcW w:w="1276" w:type="dxa"/>
          </w:tcPr>
          <w:p w:rsidR="00927782" w:rsidRPr="00D54B7E" w:rsidRDefault="00995B1C" w:rsidP="00D54B7E">
            <w:pPr>
              <w:rPr>
                <w:rFonts w:ascii="Times New Roman" w:hAnsi="Times New Roman" w:cs="Times New Roman"/>
                <w:sz w:val="24"/>
                <w:szCs w:val="24"/>
              </w:rPr>
            </w:pPr>
            <w:r>
              <w:rPr>
                <w:rFonts w:ascii="Times New Roman" w:hAnsi="Times New Roman" w:cs="Times New Roman"/>
                <w:sz w:val="24"/>
                <w:szCs w:val="24"/>
              </w:rPr>
              <w:t>21.01</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106</w:t>
            </w:r>
          </w:p>
        </w:tc>
        <w:tc>
          <w:tcPr>
            <w:tcW w:w="11643" w:type="dxa"/>
          </w:tcPr>
          <w:p w:rsidR="00927782" w:rsidRPr="00D54B7E" w:rsidRDefault="00FD57C9" w:rsidP="00D54B7E">
            <w:pPr>
              <w:rPr>
                <w:rFonts w:ascii="Times New Roman" w:hAnsi="Times New Roman" w:cs="Times New Roman"/>
                <w:sz w:val="24"/>
                <w:szCs w:val="24"/>
              </w:rPr>
            </w:pPr>
            <w:r w:rsidRPr="00D54B7E">
              <w:rPr>
                <w:rFonts w:ascii="Times New Roman" w:hAnsi="Times New Roman" w:cs="Times New Roman"/>
                <w:sz w:val="24"/>
                <w:szCs w:val="24"/>
              </w:rPr>
              <w:t>Мягкий знак на конце и в сере</w:t>
            </w:r>
            <w:r w:rsidR="00927782" w:rsidRPr="00D54B7E">
              <w:rPr>
                <w:rFonts w:ascii="Times New Roman" w:hAnsi="Times New Roman" w:cs="Times New Roman"/>
                <w:sz w:val="24"/>
                <w:szCs w:val="24"/>
              </w:rPr>
              <w:t>дине числительных</w:t>
            </w:r>
          </w:p>
        </w:tc>
        <w:tc>
          <w:tcPr>
            <w:tcW w:w="1276" w:type="dxa"/>
          </w:tcPr>
          <w:p w:rsidR="00927782" w:rsidRPr="00D54B7E" w:rsidRDefault="00995B1C" w:rsidP="00D54B7E">
            <w:pPr>
              <w:rPr>
                <w:rFonts w:ascii="Times New Roman" w:hAnsi="Times New Roman" w:cs="Times New Roman"/>
                <w:sz w:val="24"/>
                <w:szCs w:val="24"/>
              </w:rPr>
            </w:pPr>
            <w:r>
              <w:rPr>
                <w:rFonts w:ascii="Times New Roman" w:hAnsi="Times New Roman" w:cs="Times New Roman"/>
                <w:sz w:val="24"/>
                <w:szCs w:val="24"/>
              </w:rPr>
              <w:t>22.01</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107</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Порядковые числительные</w:t>
            </w:r>
          </w:p>
        </w:tc>
        <w:tc>
          <w:tcPr>
            <w:tcW w:w="1276" w:type="dxa"/>
          </w:tcPr>
          <w:p w:rsidR="00927782" w:rsidRPr="00D54B7E" w:rsidRDefault="00995B1C" w:rsidP="00D54B7E">
            <w:pPr>
              <w:rPr>
                <w:rFonts w:ascii="Times New Roman" w:hAnsi="Times New Roman" w:cs="Times New Roman"/>
                <w:sz w:val="24"/>
                <w:szCs w:val="24"/>
              </w:rPr>
            </w:pPr>
            <w:r>
              <w:rPr>
                <w:rFonts w:ascii="Times New Roman" w:hAnsi="Times New Roman" w:cs="Times New Roman"/>
                <w:sz w:val="24"/>
                <w:szCs w:val="24"/>
              </w:rPr>
              <w:t>24.01</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108</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Разряды количественных числительных</w:t>
            </w:r>
          </w:p>
        </w:tc>
        <w:tc>
          <w:tcPr>
            <w:tcW w:w="1276" w:type="dxa"/>
          </w:tcPr>
          <w:p w:rsidR="00927782" w:rsidRPr="00D54B7E" w:rsidRDefault="00995B1C" w:rsidP="00D54B7E">
            <w:pPr>
              <w:rPr>
                <w:rFonts w:ascii="Times New Roman" w:hAnsi="Times New Roman" w:cs="Times New Roman"/>
                <w:sz w:val="24"/>
                <w:szCs w:val="24"/>
              </w:rPr>
            </w:pPr>
            <w:r>
              <w:rPr>
                <w:rFonts w:ascii="Times New Roman" w:hAnsi="Times New Roman" w:cs="Times New Roman"/>
                <w:sz w:val="24"/>
                <w:szCs w:val="24"/>
              </w:rPr>
              <w:t>25.01</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109</w:t>
            </w:r>
          </w:p>
        </w:tc>
        <w:tc>
          <w:tcPr>
            <w:tcW w:w="11643" w:type="dxa"/>
          </w:tcPr>
          <w:p w:rsidR="00927782" w:rsidRPr="00D54B7E" w:rsidRDefault="00FD57C9" w:rsidP="00D54B7E">
            <w:pPr>
              <w:rPr>
                <w:rFonts w:ascii="Times New Roman" w:hAnsi="Times New Roman" w:cs="Times New Roman"/>
                <w:sz w:val="24"/>
                <w:szCs w:val="24"/>
              </w:rPr>
            </w:pPr>
            <w:r w:rsidRPr="00D54B7E">
              <w:rPr>
                <w:rFonts w:ascii="Times New Roman" w:hAnsi="Times New Roman" w:cs="Times New Roman"/>
                <w:sz w:val="24"/>
                <w:szCs w:val="24"/>
              </w:rPr>
              <w:t xml:space="preserve">Числительные, обозначающие </w:t>
            </w:r>
            <w:r w:rsidR="00927782" w:rsidRPr="00D54B7E">
              <w:rPr>
                <w:rFonts w:ascii="Times New Roman" w:hAnsi="Times New Roman" w:cs="Times New Roman"/>
                <w:sz w:val="24"/>
                <w:szCs w:val="24"/>
              </w:rPr>
              <w:t>целые числа</w:t>
            </w:r>
          </w:p>
        </w:tc>
        <w:tc>
          <w:tcPr>
            <w:tcW w:w="1276" w:type="dxa"/>
          </w:tcPr>
          <w:p w:rsidR="00927782" w:rsidRPr="00D54B7E" w:rsidRDefault="00995B1C" w:rsidP="00D54B7E">
            <w:pPr>
              <w:rPr>
                <w:rFonts w:ascii="Times New Roman" w:hAnsi="Times New Roman" w:cs="Times New Roman"/>
                <w:sz w:val="24"/>
                <w:szCs w:val="24"/>
              </w:rPr>
            </w:pPr>
            <w:r>
              <w:rPr>
                <w:rFonts w:ascii="Times New Roman" w:hAnsi="Times New Roman" w:cs="Times New Roman"/>
                <w:sz w:val="24"/>
                <w:szCs w:val="24"/>
              </w:rPr>
              <w:t>26.01</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lastRenderedPageBreak/>
              <w:t>110</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Дробные числительные</w:t>
            </w:r>
          </w:p>
        </w:tc>
        <w:tc>
          <w:tcPr>
            <w:tcW w:w="1276" w:type="dxa"/>
          </w:tcPr>
          <w:p w:rsidR="00927782" w:rsidRPr="00D54B7E" w:rsidRDefault="00995B1C" w:rsidP="00D54B7E">
            <w:pPr>
              <w:rPr>
                <w:rFonts w:ascii="Times New Roman" w:hAnsi="Times New Roman" w:cs="Times New Roman"/>
                <w:sz w:val="24"/>
                <w:szCs w:val="24"/>
              </w:rPr>
            </w:pPr>
            <w:r>
              <w:rPr>
                <w:rFonts w:ascii="Times New Roman" w:hAnsi="Times New Roman" w:cs="Times New Roman"/>
                <w:sz w:val="24"/>
                <w:szCs w:val="24"/>
              </w:rPr>
              <w:t>27.01</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111</w:t>
            </w:r>
          </w:p>
        </w:tc>
        <w:tc>
          <w:tcPr>
            <w:tcW w:w="11643" w:type="dxa"/>
          </w:tcPr>
          <w:p w:rsidR="00927782" w:rsidRPr="00D54B7E" w:rsidRDefault="00FD57C9"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 xml:space="preserve">/р. Рассказ </w:t>
            </w:r>
            <w:r w:rsidR="00927782" w:rsidRPr="00D54B7E">
              <w:rPr>
                <w:rFonts w:ascii="Times New Roman" w:hAnsi="Times New Roman" w:cs="Times New Roman"/>
                <w:sz w:val="24"/>
                <w:szCs w:val="24"/>
              </w:rPr>
              <w:t>на основе рисунка (упр. 419).</w:t>
            </w:r>
          </w:p>
        </w:tc>
        <w:tc>
          <w:tcPr>
            <w:tcW w:w="1276" w:type="dxa"/>
          </w:tcPr>
          <w:p w:rsidR="00927782" w:rsidRPr="00D54B7E" w:rsidRDefault="00995B1C" w:rsidP="00D54B7E">
            <w:pPr>
              <w:rPr>
                <w:rFonts w:ascii="Times New Roman" w:hAnsi="Times New Roman" w:cs="Times New Roman"/>
                <w:sz w:val="24"/>
                <w:szCs w:val="24"/>
              </w:rPr>
            </w:pPr>
            <w:r>
              <w:rPr>
                <w:rFonts w:ascii="Times New Roman" w:hAnsi="Times New Roman" w:cs="Times New Roman"/>
                <w:sz w:val="24"/>
                <w:szCs w:val="24"/>
              </w:rPr>
              <w:t>28.01</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112</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Собирательные числительные</w:t>
            </w:r>
          </w:p>
        </w:tc>
        <w:tc>
          <w:tcPr>
            <w:tcW w:w="1276" w:type="dxa"/>
          </w:tcPr>
          <w:p w:rsidR="00927782" w:rsidRPr="00D54B7E" w:rsidRDefault="00995B1C" w:rsidP="00D54B7E">
            <w:pPr>
              <w:rPr>
                <w:rFonts w:ascii="Times New Roman" w:hAnsi="Times New Roman" w:cs="Times New Roman"/>
                <w:sz w:val="24"/>
                <w:szCs w:val="24"/>
              </w:rPr>
            </w:pPr>
            <w:r>
              <w:rPr>
                <w:rFonts w:ascii="Times New Roman" w:hAnsi="Times New Roman" w:cs="Times New Roman"/>
                <w:sz w:val="24"/>
                <w:szCs w:val="24"/>
              </w:rPr>
              <w:t>29.01</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rPr>
          <w:trHeight w:val="252"/>
        </w:trPr>
        <w:tc>
          <w:tcPr>
            <w:tcW w:w="656" w:type="dxa"/>
          </w:tcPr>
          <w:p w:rsidR="00927782" w:rsidRPr="00D54B7E" w:rsidRDefault="00FD57C9" w:rsidP="00D54B7E">
            <w:pPr>
              <w:rPr>
                <w:rFonts w:ascii="Times New Roman" w:hAnsi="Times New Roman" w:cs="Times New Roman"/>
                <w:sz w:val="24"/>
                <w:szCs w:val="24"/>
              </w:rPr>
            </w:pPr>
            <w:r w:rsidRPr="00D54B7E">
              <w:rPr>
                <w:rFonts w:ascii="Times New Roman" w:hAnsi="Times New Roman" w:cs="Times New Roman"/>
                <w:sz w:val="24"/>
                <w:szCs w:val="24"/>
              </w:rPr>
              <w:t>113</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Морфологический разбор имени числительного</w:t>
            </w:r>
          </w:p>
        </w:tc>
        <w:tc>
          <w:tcPr>
            <w:tcW w:w="1276" w:type="dxa"/>
          </w:tcPr>
          <w:p w:rsidR="00927782" w:rsidRPr="00D54B7E" w:rsidRDefault="00995B1C" w:rsidP="00D54B7E">
            <w:pPr>
              <w:rPr>
                <w:rFonts w:ascii="Times New Roman" w:hAnsi="Times New Roman" w:cs="Times New Roman"/>
                <w:sz w:val="24"/>
                <w:szCs w:val="24"/>
              </w:rPr>
            </w:pPr>
            <w:r>
              <w:rPr>
                <w:rFonts w:ascii="Times New Roman" w:hAnsi="Times New Roman" w:cs="Times New Roman"/>
                <w:sz w:val="24"/>
                <w:szCs w:val="24"/>
              </w:rPr>
              <w:t>31.01</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114</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Повторение темы “Имя числительное”.</w:t>
            </w:r>
          </w:p>
        </w:tc>
        <w:tc>
          <w:tcPr>
            <w:tcW w:w="1276" w:type="dxa"/>
          </w:tcPr>
          <w:p w:rsidR="00927782" w:rsidRPr="00D54B7E" w:rsidRDefault="00995B1C" w:rsidP="00D54B7E">
            <w:pPr>
              <w:rPr>
                <w:rFonts w:ascii="Times New Roman" w:hAnsi="Times New Roman" w:cs="Times New Roman"/>
                <w:sz w:val="24"/>
                <w:szCs w:val="24"/>
              </w:rPr>
            </w:pPr>
            <w:r>
              <w:rPr>
                <w:rFonts w:ascii="Times New Roman" w:hAnsi="Times New Roman" w:cs="Times New Roman"/>
                <w:sz w:val="24"/>
                <w:szCs w:val="24"/>
              </w:rPr>
              <w:t>1.02</w:t>
            </w:r>
          </w:p>
        </w:tc>
        <w:tc>
          <w:tcPr>
            <w:tcW w:w="1135"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 xml:space="preserve"> </w:t>
            </w: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115</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Публичное выступление на тему «Берегите природу!».</w:t>
            </w:r>
          </w:p>
        </w:tc>
        <w:tc>
          <w:tcPr>
            <w:tcW w:w="1276" w:type="dxa"/>
          </w:tcPr>
          <w:p w:rsidR="00927782" w:rsidRPr="00D54B7E" w:rsidRDefault="00995B1C" w:rsidP="00D54B7E">
            <w:pPr>
              <w:rPr>
                <w:rFonts w:ascii="Times New Roman" w:hAnsi="Times New Roman" w:cs="Times New Roman"/>
                <w:sz w:val="24"/>
                <w:szCs w:val="24"/>
              </w:rPr>
            </w:pPr>
            <w:r>
              <w:rPr>
                <w:rFonts w:ascii="Times New Roman" w:hAnsi="Times New Roman" w:cs="Times New Roman"/>
                <w:sz w:val="24"/>
                <w:szCs w:val="24"/>
              </w:rPr>
              <w:t>2.02</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116</w:t>
            </w:r>
          </w:p>
        </w:tc>
        <w:tc>
          <w:tcPr>
            <w:tcW w:w="11643" w:type="dxa"/>
          </w:tcPr>
          <w:p w:rsidR="00927782" w:rsidRPr="00B12297" w:rsidRDefault="00927782" w:rsidP="00D54B7E">
            <w:pPr>
              <w:rPr>
                <w:rFonts w:ascii="Times New Roman" w:hAnsi="Times New Roman" w:cs="Times New Roman"/>
                <w:b/>
                <w:sz w:val="24"/>
                <w:szCs w:val="24"/>
              </w:rPr>
            </w:pPr>
            <w:r w:rsidRPr="00B12297">
              <w:rPr>
                <w:rFonts w:ascii="Times New Roman" w:hAnsi="Times New Roman" w:cs="Times New Roman"/>
                <w:b/>
                <w:sz w:val="24"/>
                <w:szCs w:val="24"/>
              </w:rPr>
              <w:t>Контрольная работа №7  теме «Имя числительное».</w:t>
            </w:r>
          </w:p>
        </w:tc>
        <w:tc>
          <w:tcPr>
            <w:tcW w:w="1276" w:type="dxa"/>
          </w:tcPr>
          <w:p w:rsidR="00927782" w:rsidRPr="00D54B7E" w:rsidRDefault="00995B1C" w:rsidP="00D54B7E">
            <w:pPr>
              <w:rPr>
                <w:rFonts w:ascii="Times New Roman" w:hAnsi="Times New Roman" w:cs="Times New Roman"/>
                <w:sz w:val="24"/>
                <w:szCs w:val="24"/>
              </w:rPr>
            </w:pPr>
            <w:r>
              <w:rPr>
                <w:rFonts w:ascii="Times New Roman" w:hAnsi="Times New Roman" w:cs="Times New Roman"/>
                <w:sz w:val="24"/>
                <w:szCs w:val="24"/>
              </w:rPr>
              <w:t>3.02</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117</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Анализ контрольной работы. Работа над ошибками.</w:t>
            </w:r>
          </w:p>
        </w:tc>
        <w:tc>
          <w:tcPr>
            <w:tcW w:w="1276" w:type="dxa"/>
          </w:tcPr>
          <w:p w:rsidR="00927782" w:rsidRPr="00D54B7E" w:rsidRDefault="00995B1C" w:rsidP="00D54B7E">
            <w:pPr>
              <w:rPr>
                <w:rFonts w:ascii="Times New Roman" w:hAnsi="Times New Roman" w:cs="Times New Roman"/>
                <w:sz w:val="24"/>
                <w:szCs w:val="24"/>
              </w:rPr>
            </w:pPr>
            <w:r>
              <w:rPr>
                <w:rFonts w:ascii="Times New Roman" w:hAnsi="Times New Roman" w:cs="Times New Roman"/>
                <w:sz w:val="24"/>
                <w:szCs w:val="24"/>
              </w:rPr>
              <w:t>4.02</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14710" w:type="dxa"/>
            <w:gridSpan w:val="4"/>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b/>
                <w:sz w:val="24"/>
                <w:szCs w:val="24"/>
              </w:rPr>
              <w:t xml:space="preserve">      </w:t>
            </w:r>
            <w:r w:rsidR="00B71966">
              <w:rPr>
                <w:rFonts w:ascii="Times New Roman" w:hAnsi="Times New Roman" w:cs="Times New Roman"/>
                <w:b/>
                <w:sz w:val="24"/>
                <w:szCs w:val="24"/>
              </w:rPr>
              <w:t xml:space="preserve">           Местоимение (22</w:t>
            </w:r>
            <w:r w:rsidRPr="00D54B7E">
              <w:rPr>
                <w:rFonts w:ascii="Times New Roman" w:hAnsi="Times New Roman" w:cs="Times New Roman"/>
                <w:b/>
                <w:sz w:val="24"/>
                <w:szCs w:val="24"/>
              </w:rPr>
              <w:t xml:space="preserve"> ч + 5 ч)</w:t>
            </w: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118</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Местоимение как часть речи</w:t>
            </w:r>
          </w:p>
        </w:tc>
        <w:tc>
          <w:tcPr>
            <w:tcW w:w="1276" w:type="dxa"/>
          </w:tcPr>
          <w:p w:rsidR="00927782" w:rsidRPr="00D54B7E" w:rsidRDefault="00995B1C" w:rsidP="00D54B7E">
            <w:pPr>
              <w:rPr>
                <w:rFonts w:ascii="Times New Roman" w:hAnsi="Times New Roman" w:cs="Times New Roman"/>
                <w:sz w:val="24"/>
                <w:szCs w:val="24"/>
              </w:rPr>
            </w:pPr>
            <w:r>
              <w:rPr>
                <w:rFonts w:ascii="Times New Roman" w:hAnsi="Times New Roman" w:cs="Times New Roman"/>
                <w:sz w:val="24"/>
                <w:szCs w:val="24"/>
              </w:rPr>
              <w:t>5.02</w:t>
            </w:r>
          </w:p>
        </w:tc>
        <w:tc>
          <w:tcPr>
            <w:tcW w:w="1135"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ab/>
            </w: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119</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Личные местоимения</w:t>
            </w:r>
          </w:p>
        </w:tc>
        <w:tc>
          <w:tcPr>
            <w:tcW w:w="1276" w:type="dxa"/>
          </w:tcPr>
          <w:p w:rsidR="00927782" w:rsidRPr="00D54B7E" w:rsidRDefault="00995B1C" w:rsidP="00D54B7E">
            <w:pPr>
              <w:rPr>
                <w:rFonts w:ascii="Times New Roman" w:hAnsi="Times New Roman" w:cs="Times New Roman"/>
                <w:sz w:val="24"/>
                <w:szCs w:val="24"/>
              </w:rPr>
            </w:pPr>
            <w:r>
              <w:rPr>
                <w:rFonts w:ascii="Times New Roman" w:hAnsi="Times New Roman" w:cs="Times New Roman"/>
                <w:sz w:val="24"/>
                <w:szCs w:val="24"/>
              </w:rPr>
              <w:t>7.02</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120</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Возвратное местоимение себя</w:t>
            </w:r>
          </w:p>
        </w:tc>
        <w:tc>
          <w:tcPr>
            <w:tcW w:w="1276" w:type="dxa"/>
          </w:tcPr>
          <w:p w:rsidR="00927782" w:rsidRPr="00D54B7E" w:rsidRDefault="00995B1C" w:rsidP="00D54B7E">
            <w:pPr>
              <w:rPr>
                <w:rFonts w:ascii="Times New Roman" w:hAnsi="Times New Roman" w:cs="Times New Roman"/>
                <w:sz w:val="24"/>
                <w:szCs w:val="24"/>
              </w:rPr>
            </w:pPr>
            <w:r>
              <w:rPr>
                <w:rFonts w:ascii="Times New Roman" w:hAnsi="Times New Roman" w:cs="Times New Roman"/>
                <w:sz w:val="24"/>
                <w:szCs w:val="24"/>
              </w:rPr>
              <w:t>8.02</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121</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Обучающее сочинение по теме «Как я однажды помогал маме».</w:t>
            </w:r>
          </w:p>
        </w:tc>
        <w:tc>
          <w:tcPr>
            <w:tcW w:w="1276" w:type="dxa"/>
          </w:tcPr>
          <w:p w:rsidR="00927782" w:rsidRPr="00D54B7E" w:rsidRDefault="00995B1C" w:rsidP="00D54B7E">
            <w:pPr>
              <w:rPr>
                <w:rFonts w:ascii="Times New Roman" w:hAnsi="Times New Roman" w:cs="Times New Roman"/>
                <w:sz w:val="24"/>
                <w:szCs w:val="24"/>
              </w:rPr>
            </w:pPr>
            <w:r>
              <w:rPr>
                <w:rFonts w:ascii="Times New Roman" w:hAnsi="Times New Roman" w:cs="Times New Roman"/>
                <w:sz w:val="24"/>
                <w:szCs w:val="24"/>
              </w:rPr>
              <w:t>9.02</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122</w:t>
            </w:r>
          </w:p>
        </w:tc>
        <w:tc>
          <w:tcPr>
            <w:tcW w:w="11643" w:type="dxa"/>
          </w:tcPr>
          <w:p w:rsidR="00927782" w:rsidRPr="00D54B7E" w:rsidRDefault="00FD57C9" w:rsidP="00D54B7E">
            <w:pPr>
              <w:rPr>
                <w:rFonts w:ascii="Times New Roman" w:hAnsi="Times New Roman" w:cs="Times New Roman"/>
                <w:sz w:val="24"/>
                <w:szCs w:val="24"/>
              </w:rPr>
            </w:pPr>
            <w:r w:rsidRPr="00D54B7E">
              <w:rPr>
                <w:rFonts w:ascii="Times New Roman" w:hAnsi="Times New Roman" w:cs="Times New Roman"/>
                <w:sz w:val="24"/>
                <w:szCs w:val="24"/>
              </w:rPr>
              <w:t xml:space="preserve">Вопросительные и относительные </w:t>
            </w:r>
            <w:r w:rsidR="00927782" w:rsidRPr="00D54B7E">
              <w:rPr>
                <w:rFonts w:ascii="Times New Roman" w:hAnsi="Times New Roman" w:cs="Times New Roman"/>
                <w:sz w:val="24"/>
                <w:szCs w:val="24"/>
              </w:rPr>
              <w:t>местоимения</w:t>
            </w:r>
          </w:p>
        </w:tc>
        <w:tc>
          <w:tcPr>
            <w:tcW w:w="1276" w:type="dxa"/>
          </w:tcPr>
          <w:p w:rsidR="00927782" w:rsidRPr="00D54B7E" w:rsidRDefault="00995B1C" w:rsidP="00D54B7E">
            <w:pPr>
              <w:rPr>
                <w:rFonts w:ascii="Times New Roman" w:hAnsi="Times New Roman" w:cs="Times New Roman"/>
                <w:sz w:val="24"/>
                <w:szCs w:val="24"/>
              </w:rPr>
            </w:pPr>
            <w:r>
              <w:rPr>
                <w:rFonts w:ascii="Times New Roman" w:hAnsi="Times New Roman" w:cs="Times New Roman"/>
                <w:sz w:val="24"/>
                <w:szCs w:val="24"/>
              </w:rPr>
              <w:t>10.02</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123-124</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Неопределённые местоимения</w:t>
            </w:r>
          </w:p>
        </w:tc>
        <w:tc>
          <w:tcPr>
            <w:tcW w:w="1276" w:type="dxa"/>
          </w:tcPr>
          <w:p w:rsidR="005D4240" w:rsidRDefault="00995B1C" w:rsidP="00D54B7E">
            <w:pPr>
              <w:rPr>
                <w:rFonts w:ascii="Times New Roman" w:hAnsi="Times New Roman" w:cs="Times New Roman"/>
                <w:sz w:val="24"/>
                <w:szCs w:val="24"/>
              </w:rPr>
            </w:pPr>
            <w:r>
              <w:rPr>
                <w:rFonts w:ascii="Times New Roman" w:hAnsi="Times New Roman" w:cs="Times New Roman"/>
                <w:sz w:val="24"/>
                <w:szCs w:val="24"/>
              </w:rPr>
              <w:t>11.02</w:t>
            </w:r>
          </w:p>
          <w:p w:rsidR="00995B1C" w:rsidRPr="00D54B7E" w:rsidRDefault="00995B1C" w:rsidP="00D54B7E">
            <w:pPr>
              <w:rPr>
                <w:rFonts w:ascii="Times New Roman" w:hAnsi="Times New Roman" w:cs="Times New Roman"/>
                <w:sz w:val="24"/>
                <w:szCs w:val="24"/>
              </w:rPr>
            </w:pPr>
            <w:r>
              <w:rPr>
                <w:rFonts w:ascii="Times New Roman" w:hAnsi="Times New Roman" w:cs="Times New Roman"/>
                <w:sz w:val="24"/>
                <w:szCs w:val="24"/>
              </w:rPr>
              <w:t>12.02</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125-126</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Отрицательные местоимения</w:t>
            </w:r>
          </w:p>
        </w:tc>
        <w:tc>
          <w:tcPr>
            <w:tcW w:w="1276" w:type="dxa"/>
          </w:tcPr>
          <w:p w:rsidR="00927782" w:rsidRDefault="005D4240" w:rsidP="00D54B7E">
            <w:pPr>
              <w:rPr>
                <w:rFonts w:ascii="Times New Roman" w:hAnsi="Times New Roman" w:cs="Times New Roman"/>
                <w:sz w:val="24"/>
                <w:szCs w:val="24"/>
              </w:rPr>
            </w:pPr>
            <w:r>
              <w:rPr>
                <w:rFonts w:ascii="Times New Roman" w:hAnsi="Times New Roman" w:cs="Times New Roman"/>
                <w:sz w:val="24"/>
                <w:szCs w:val="24"/>
              </w:rPr>
              <w:t>14.02</w:t>
            </w:r>
          </w:p>
          <w:p w:rsidR="005D4240" w:rsidRPr="00D54B7E" w:rsidRDefault="005D4240" w:rsidP="00D54B7E">
            <w:pPr>
              <w:rPr>
                <w:rFonts w:ascii="Times New Roman" w:hAnsi="Times New Roman" w:cs="Times New Roman"/>
                <w:sz w:val="24"/>
                <w:szCs w:val="24"/>
              </w:rPr>
            </w:pPr>
            <w:r>
              <w:rPr>
                <w:rFonts w:ascii="Times New Roman" w:hAnsi="Times New Roman" w:cs="Times New Roman"/>
                <w:sz w:val="24"/>
                <w:szCs w:val="24"/>
              </w:rPr>
              <w:t>15.02</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127</w:t>
            </w:r>
          </w:p>
        </w:tc>
        <w:tc>
          <w:tcPr>
            <w:tcW w:w="11643" w:type="dxa"/>
          </w:tcPr>
          <w:p w:rsidR="00927782" w:rsidRPr="00B12297" w:rsidRDefault="00927782" w:rsidP="00B12297">
            <w:pPr>
              <w:rPr>
                <w:rFonts w:ascii="Times New Roman" w:hAnsi="Times New Roman" w:cs="Times New Roman"/>
                <w:b/>
                <w:sz w:val="24"/>
                <w:szCs w:val="24"/>
              </w:rPr>
            </w:pPr>
            <w:r w:rsidRPr="00B12297">
              <w:rPr>
                <w:rFonts w:ascii="Times New Roman" w:hAnsi="Times New Roman" w:cs="Times New Roman"/>
                <w:b/>
                <w:sz w:val="24"/>
                <w:szCs w:val="24"/>
              </w:rPr>
              <w:t>Контрольная работа №8 по теме «Местоимение».</w:t>
            </w:r>
          </w:p>
        </w:tc>
        <w:tc>
          <w:tcPr>
            <w:tcW w:w="1276" w:type="dxa"/>
          </w:tcPr>
          <w:p w:rsidR="00927782" w:rsidRPr="00D54B7E" w:rsidRDefault="00995B1C" w:rsidP="00D54B7E">
            <w:pPr>
              <w:rPr>
                <w:rFonts w:ascii="Times New Roman" w:hAnsi="Times New Roman" w:cs="Times New Roman"/>
                <w:sz w:val="24"/>
                <w:szCs w:val="24"/>
              </w:rPr>
            </w:pPr>
            <w:r>
              <w:rPr>
                <w:rFonts w:ascii="Times New Roman" w:hAnsi="Times New Roman" w:cs="Times New Roman"/>
                <w:sz w:val="24"/>
                <w:szCs w:val="24"/>
              </w:rPr>
              <w:t>16.02</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128</w:t>
            </w:r>
          </w:p>
        </w:tc>
        <w:tc>
          <w:tcPr>
            <w:tcW w:w="11643" w:type="dxa"/>
          </w:tcPr>
          <w:p w:rsidR="00927782" w:rsidRPr="00D54B7E" w:rsidRDefault="00FD57C9" w:rsidP="00D54B7E">
            <w:pPr>
              <w:rPr>
                <w:rFonts w:ascii="Times New Roman" w:hAnsi="Times New Roman" w:cs="Times New Roman"/>
                <w:sz w:val="24"/>
                <w:szCs w:val="24"/>
              </w:rPr>
            </w:pPr>
            <w:r w:rsidRPr="00D54B7E">
              <w:rPr>
                <w:rFonts w:ascii="Times New Roman" w:hAnsi="Times New Roman" w:cs="Times New Roman"/>
                <w:sz w:val="24"/>
                <w:szCs w:val="24"/>
              </w:rPr>
              <w:t xml:space="preserve">Анализ диктанта. </w:t>
            </w:r>
            <w:r w:rsidR="00927782" w:rsidRPr="00D54B7E">
              <w:rPr>
                <w:rFonts w:ascii="Times New Roman" w:hAnsi="Times New Roman" w:cs="Times New Roman"/>
                <w:sz w:val="24"/>
                <w:szCs w:val="24"/>
              </w:rPr>
              <w:t>Работа над ошибками</w:t>
            </w:r>
          </w:p>
        </w:tc>
        <w:tc>
          <w:tcPr>
            <w:tcW w:w="1276" w:type="dxa"/>
          </w:tcPr>
          <w:p w:rsidR="00927782" w:rsidRPr="00D54B7E" w:rsidRDefault="00995B1C" w:rsidP="00D54B7E">
            <w:pPr>
              <w:rPr>
                <w:rFonts w:ascii="Times New Roman" w:hAnsi="Times New Roman" w:cs="Times New Roman"/>
                <w:sz w:val="24"/>
                <w:szCs w:val="24"/>
              </w:rPr>
            </w:pPr>
            <w:r>
              <w:rPr>
                <w:rFonts w:ascii="Times New Roman" w:hAnsi="Times New Roman" w:cs="Times New Roman"/>
                <w:sz w:val="24"/>
                <w:szCs w:val="24"/>
              </w:rPr>
              <w:t>17.02</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129-130</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Притяжательные местоимения</w:t>
            </w:r>
          </w:p>
        </w:tc>
        <w:tc>
          <w:tcPr>
            <w:tcW w:w="1276" w:type="dxa"/>
          </w:tcPr>
          <w:p w:rsidR="005D4240" w:rsidRDefault="00995B1C" w:rsidP="00D54B7E">
            <w:pPr>
              <w:rPr>
                <w:rFonts w:ascii="Times New Roman" w:hAnsi="Times New Roman" w:cs="Times New Roman"/>
                <w:sz w:val="24"/>
                <w:szCs w:val="24"/>
              </w:rPr>
            </w:pPr>
            <w:r>
              <w:rPr>
                <w:rFonts w:ascii="Times New Roman" w:hAnsi="Times New Roman" w:cs="Times New Roman"/>
                <w:sz w:val="24"/>
                <w:szCs w:val="24"/>
              </w:rPr>
              <w:t>18.02</w:t>
            </w:r>
          </w:p>
          <w:p w:rsidR="00995B1C" w:rsidRPr="00D54B7E" w:rsidRDefault="00995B1C" w:rsidP="00D54B7E">
            <w:pPr>
              <w:rPr>
                <w:rFonts w:ascii="Times New Roman" w:hAnsi="Times New Roman" w:cs="Times New Roman"/>
                <w:sz w:val="24"/>
                <w:szCs w:val="24"/>
              </w:rPr>
            </w:pPr>
            <w:r>
              <w:rPr>
                <w:rFonts w:ascii="Times New Roman" w:hAnsi="Times New Roman" w:cs="Times New Roman"/>
                <w:sz w:val="24"/>
                <w:szCs w:val="24"/>
              </w:rPr>
              <w:t>19.02</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131</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Рассуждение как тип речи. Обучающее сочинение-рассуждение на заданную тему.</w:t>
            </w:r>
          </w:p>
        </w:tc>
        <w:tc>
          <w:tcPr>
            <w:tcW w:w="1276" w:type="dxa"/>
          </w:tcPr>
          <w:p w:rsidR="00927782" w:rsidRPr="00D54B7E" w:rsidRDefault="005D4240" w:rsidP="00D54B7E">
            <w:pPr>
              <w:rPr>
                <w:rFonts w:ascii="Times New Roman" w:hAnsi="Times New Roman" w:cs="Times New Roman"/>
                <w:sz w:val="24"/>
                <w:szCs w:val="24"/>
              </w:rPr>
            </w:pPr>
            <w:r>
              <w:rPr>
                <w:rFonts w:ascii="Times New Roman" w:hAnsi="Times New Roman" w:cs="Times New Roman"/>
                <w:sz w:val="24"/>
                <w:szCs w:val="24"/>
              </w:rPr>
              <w:t>21.02</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132-133</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Указательные местоимения</w:t>
            </w:r>
          </w:p>
        </w:tc>
        <w:tc>
          <w:tcPr>
            <w:tcW w:w="1276" w:type="dxa"/>
          </w:tcPr>
          <w:p w:rsidR="00927782" w:rsidRDefault="005D4240" w:rsidP="00D54B7E">
            <w:pPr>
              <w:rPr>
                <w:rFonts w:ascii="Times New Roman" w:hAnsi="Times New Roman" w:cs="Times New Roman"/>
                <w:sz w:val="24"/>
                <w:szCs w:val="24"/>
              </w:rPr>
            </w:pPr>
            <w:r>
              <w:rPr>
                <w:rFonts w:ascii="Times New Roman" w:hAnsi="Times New Roman" w:cs="Times New Roman"/>
                <w:sz w:val="24"/>
                <w:szCs w:val="24"/>
              </w:rPr>
              <w:t>22.02</w:t>
            </w:r>
          </w:p>
          <w:p w:rsidR="005D4240" w:rsidRPr="00D54B7E" w:rsidRDefault="00995B1C" w:rsidP="00D54B7E">
            <w:pPr>
              <w:rPr>
                <w:rFonts w:ascii="Times New Roman" w:hAnsi="Times New Roman" w:cs="Times New Roman"/>
                <w:sz w:val="24"/>
                <w:szCs w:val="24"/>
              </w:rPr>
            </w:pPr>
            <w:r>
              <w:rPr>
                <w:rFonts w:ascii="Times New Roman" w:hAnsi="Times New Roman" w:cs="Times New Roman"/>
                <w:sz w:val="24"/>
                <w:szCs w:val="24"/>
              </w:rPr>
              <w:t>23</w:t>
            </w:r>
            <w:r w:rsidR="005D4240">
              <w:rPr>
                <w:rFonts w:ascii="Times New Roman" w:hAnsi="Times New Roman" w:cs="Times New Roman"/>
                <w:sz w:val="24"/>
                <w:szCs w:val="24"/>
              </w:rPr>
              <w:t>.02</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134-135</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Определительные местоимения</w:t>
            </w:r>
          </w:p>
        </w:tc>
        <w:tc>
          <w:tcPr>
            <w:tcW w:w="1276" w:type="dxa"/>
          </w:tcPr>
          <w:p w:rsidR="005D4240" w:rsidRDefault="00995B1C" w:rsidP="00D54B7E">
            <w:pPr>
              <w:rPr>
                <w:rFonts w:ascii="Times New Roman" w:hAnsi="Times New Roman" w:cs="Times New Roman"/>
                <w:sz w:val="24"/>
                <w:szCs w:val="24"/>
              </w:rPr>
            </w:pPr>
            <w:r>
              <w:rPr>
                <w:rFonts w:ascii="Times New Roman" w:hAnsi="Times New Roman" w:cs="Times New Roman"/>
                <w:sz w:val="24"/>
                <w:szCs w:val="24"/>
              </w:rPr>
              <w:t>24.02</w:t>
            </w:r>
          </w:p>
          <w:p w:rsidR="00995B1C" w:rsidRPr="00D54B7E" w:rsidRDefault="00995B1C" w:rsidP="00D54B7E">
            <w:pPr>
              <w:rPr>
                <w:rFonts w:ascii="Times New Roman" w:hAnsi="Times New Roman" w:cs="Times New Roman"/>
                <w:sz w:val="24"/>
                <w:szCs w:val="24"/>
              </w:rPr>
            </w:pPr>
            <w:r>
              <w:rPr>
                <w:rFonts w:ascii="Times New Roman" w:hAnsi="Times New Roman" w:cs="Times New Roman"/>
                <w:sz w:val="24"/>
                <w:szCs w:val="24"/>
              </w:rPr>
              <w:t>25.02</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136</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Морфологические средства связи предложений в тексте. Местоимение.</w:t>
            </w:r>
          </w:p>
        </w:tc>
        <w:tc>
          <w:tcPr>
            <w:tcW w:w="1276" w:type="dxa"/>
          </w:tcPr>
          <w:p w:rsidR="00927782" w:rsidRPr="00D54B7E" w:rsidRDefault="00995B1C" w:rsidP="00D54B7E">
            <w:pPr>
              <w:rPr>
                <w:rFonts w:ascii="Times New Roman" w:hAnsi="Times New Roman" w:cs="Times New Roman"/>
                <w:sz w:val="24"/>
                <w:szCs w:val="24"/>
              </w:rPr>
            </w:pPr>
            <w:r>
              <w:rPr>
                <w:rFonts w:ascii="Times New Roman" w:hAnsi="Times New Roman" w:cs="Times New Roman"/>
                <w:sz w:val="24"/>
                <w:szCs w:val="24"/>
              </w:rPr>
              <w:t>26</w:t>
            </w:r>
            <w:r w:rsidR="005D4240">
              <w:rPr>
                <w:rFonts w:ascii="Times New Roman" w:hAnsi="Times New Roman" w:cs="Times New Roman"/>
                <w:sz w:val="24"/>
                <w:szCs w:val="24"/>
              </w:rPr>
              <w:t>.02</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137</w:t>
            </w:r>
          </w:p>
        </w:tc>
        <w:tc>
          <w:tcPr>
            <w:tcW w:w="11643" w:type="dxa"/>
          </w:tcPr>
          <w:p w:rsidR="00927782" w:rsidRPr="00D54B7E" w:rsidRDefault="00FD57C9" w:rsidP="00D54B7E">
            <w:pPr>
              <w:rPr>
                <w:rFonts w:ascii="Times New Roman" w:hAnsi="Times New Roman" w:cs="Times New Roman"/>
                <w:sz w:val="24"/>
                <w:szCs w:val="24"/>
              </w:rPr>
            </w:pPr>
            <w:r w:rsidRPr="00D54B7E">
              <w:rPr>
                <w:rFonts w:ascii="Times New Roman" w:hAnsi="Times New Roman" w:cs="Times New Roman"/>
                <w:sz w:val="24"/>
                <w:szCs w:val="24"/>
              </w:rPr>
              <w:t xml:space="preserve">Местоимения и другие части </w:t>
            </w:r>
            <w:r w:rsidR="00927782" w:rsidRPr="00D54B7E">
              <w:rPr>
                <w:rFonts w:ascii="Times New Roman" w:hAnsi="Times New Roman" w:cs="Times New Roman"/>
                <w:sz w:val="24"/>
                <w:szCs w:val="24"/>
              </w:rPr>
              <w:t>речи</w:t>
            </w:r>
          </w:p>
        </w:tc>
        <w:tc>
          <w:tcPr>
            <w:tcW w:w="1276" w:type="dxa"/>
          </w:tcPr>
          <w:p w:rsidR="00927782" w:rsidRPr="00D54B7E" w:rsidRDefault="005D4240" w:rsidP="00D54B7E">
            <w:pPr>
              <w:rPr>
                <w:rFonts w:ascii="Times New Roman" w:hAnsi="Times New Roman" w:cs="Times New Roman"/>
                <w:sz w:val="24"/>
                <w:szCs w:val="24"/>
              </w:rPr>
            </w:pPr>
            <w:r>
              <w:rPr>
                <w:rFonts w:ascii="Times New Roman" w:hAnsi="Times New Roman" w:cs="Times New Roman"/>
                <w:sz w:val="24"/>
                <w:szCs w:val="24"/>
              </w:rPr>
              <w:t>28.02</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138</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Морфологический разбор местоимения</w:t>
            </w:r>
          </w:p>
        </w:tc>
        <w:tc>
          <w:tcPr>
            <w:tcW w:w="1276" w:type="dxa"/>
          </w:tcPr>
          <w:p w:rsidR="00927782" w:rsidRPr="00D54B7E" w:rsidRDefault="00995B1C" w:rsidP="00D54B7E">
            <w:pPr>
              <w:rPr>
                <w:rFonts w:ascii="Times New Roman" w:hAnsi="Times New Roman" w:cs="Times New Roman"/>
                <w:sz w:val="24"/>
                <w:szCs w:val="24"/>
              </w:rPr>
            </w:pPr>
            <w:r>
              <w:rPr>
                <w:rFonts w:ascii="Times New Roman" w:hAnsi="Times New Roman" w:cs="Times New Roman"/>
                <w:sz w:val="24"/>
                <w:szCs w:val="24"/>
              </w:rPr>
              <w:t>1.03</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139</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Обучающее сочинение по теме «Рассказ старого учебника».</w:t>
            </w:r>
          </w:p>
        </w:tc>
        <w:tc>
          <w:tcPr>
            <w:tcW w:w="1276" w:type="dxa"/>
          </w:tcPr>
          <w:p w:rsidR="00927782" w:rsidRPr="00D54B7E" w:rsidRDefault="005D4240" w:rsidP="00D54B7E">
            <w:pPr>
              <w:rPr>
                <w:rFonts w:ascii="Times New Roman" w:hAnsi="Times New Roman" w:cs="Times New Roman"/>
                <w:sz w:val="24"/>
                <w:szCs w:val="24"/>
              </w:rPr>
            </w:pPr>
            <w:r>
              <w:rPr>
                <w:rFonts w:ascii="Times New Roman" w:hAnsi="Times New Roman" w:cs="Times New Roman"/>
                <w:sz w:val="24"/>
                <w:szCs w:val="24"/>
              </w:rPr>
              <w:t>2.03</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140</w:t>
            </w:r>
            <w:r w:rsidR="003E5800">
              <w:rPr>
                <w:rFonts w:ascii="Times New Roman" w:hAnsi="Times New Roman" w:cs="Times New Roman"/>
                <w:sz w:val="24"/>
                <w:szCs w:val="24"/>
              </w:rPr>
              <w:t>-</w:t>
            </w:r>
            <w:r w:rsidR="003E5800">
              <w:rPr>
                <w:rFonts w:ascii="Times New Roman" w:hAnsi="Times New Roman" w:cs="Times New Roman"/>
                <w:sz w:val="24"/>
                <w:szCs w:val="24"/>
              </w:rPr>
              <w:lastRenderedPageBreak/>
              <w:t>141</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lastRenderedPageBreak/>
              <w:t>Повторение по теме «Местоимение».</w:t>
            </w:r>
          </w:p>
        </w:tc>
        <w:tc>
          <w:tcPr>
            <w:tcW w:w="1276" w:type="dxa"/>
          </w:tcPr>
          <w:p w:rsidR="00927782" w:rsidRDefault="005D4240" w:rsidP="00D54B7E">
            <w:pPr>
              <w:rPr>
                <w:rFonts w:ascii="Times New Roman" w:hAnsi="Times New Roman" w:cs="Times New Roman"/>
                <w:sz w:val="24"/>
                <w:szCs w:val="24"/>
              </w:rPr>
            </w:pPr>
            <w:r>
              <w:rPr>
                <w:rFonts w:ascii="Times New Roman" w:hAnsi="Times New Roman" w:cs="Times New Roman"/>
                <w:sz w:val="24"/>
                <w:szCs w:val="24"/>
              </w:rPr>
              <w:t>3.03</w:t>
            </w:r>
          </w:p>
          <w:p w:rsidR="005D4240" w:rsidRPr="00D54B7E" w:rsidRDefault="005D4240" w:rsidP="00D54B7E">
            <w:pPr>
              <w:rPr>
                <w:rFonts w:ascii="Times New Roman" w:hAnsi="Times New Roman" w:cs="Times New Roman"/>
                <w:sz w:val="24"/>
                <w:szCs w:val="24"/>
              </w:rPr>
            </w:pPr>
            <w:r>
              <w:rPr>
                <w:rFonts w:ascii="Times New Roman" w:hAnsi="Times New Roman" w:cs="Times New Roman"/>
                <w:sz w:val="24"/>
                <w:szCs w:val="24"/>
              </w:rPr>
              <w:lastRenderedPageBreak/>
              <w:t>4.03</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lastRenderedPageBreak/>
              <w:t>142</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 xml:space="preserve">/р </w:t>
            </w:r>
            <w:proofErr w:type="spellStart"/>
            <w:r w:rsidRPr="00D54B7E">
              <w:rPr>
                <w:rFonts w:ascii="Times New Roman" w:hAnsi="Times New Roman" w:cs="Times New Roman"/>
                <w:sz w:val="24"/>
                <w:szCs w:val="24"/>
              </w:rPr>
              <w:t>Речеведческий</w:t>
            </w:r>
            <w:proofErr w:type="spellEnd"/>
            <w:r w:rsidRPr="00D54B7E">
              <w:rPr>
                <w:rFonts w:ascii="Times New Roman" w:hAnsi="Times New Roman" w:cs="Times New Roman"/>
                <w:sz w:val="24"/>
                <w:szCs w:val="24"/>
              </w:rPr>
              <w:t xml:space="preserve"> анализ  текста-рассуждения.</w:t>
            </w:r>
          </w:p>
        </w:tc>
        <w:tc>
          <w:tcPr>
            <w:tcW w:w="1276" w:type="dxa"/>
          </w:tcPr>
          <w:p w:rsidR="00927782" w:rsidRPr="00D54B7E" w:rsidRDefault="005D4240" w:rsidP="00D54B7E">
            <w:pPr>
              <w:rPr>
                <w:rFonts w:ascii="Times New Roman" w:hAnsi="Times New Roman" w:cs="Times New Roman"/>
                <w:sz w:val="24"/>
                <w:szCs w:val="24"/>
              </w:rPr>
            </w:pPr>
            <w:r>
              <w:rPr>
                <w:rFonts w:ascii="Times New Roman" w:hAnsi="Times New Roman" w:cs="Times New Roman"/>
                <w:sz w:val="24"/>
                <w:szCs w:val="24"/>
              </w:rPr>
              <w:t>5.03</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143</w:t>
            </w:r>
          </w:p>
        </w:tc>
        <w:tc>
          <w:tcPr>
            <w:tcW w:w="11643" w:type="dxa"/>
          </w:tcPr>
          <w:p w:rsidR="00927782" w:rsidRPr="00B12297" w:rsidRDefault="00927782" w:rsidP="00D54B7E">
            <w:pPr>
              <w:rPr>
                <w:rFonts w:ascii="Times New Roman" w:hAnsi="Times New Roman" w:cs="Times New Roman"/>
                <w:b/>
                <w:sz w:val="24"/>
                <w:szCs w:val="24"/>
              </w:rPr>
            </w:pPr>
            <w:r w:rsidRPr="00B12297">
              <w:rPr>
                <w:rFonts w:ascii="Times New Roman" w:hAnsi="Times New Roman" w:cs="Times New Roman"/>
                <w:b/>
                <w:sz w:val="24"/>
                <w:szCs w:val="24"/>
              </w:rPr>
              <w:t>Контрольная работа №9  по теме «Местоимение».</w:t>
            </w:r>
          </w:p>
        </w:tc>
        <w:tc>
          <w:tcPr>
            <w:tcW w:w="1276" w:type="dxa"/>
          </w:tcPr>
          <w:p w:rsidR="00927782" w:rsidRPr="00D54B7E" w:rsidRDefault="00995B1C" w:rsidP="00D54B7E">
            <w:pPr>
              <w:rPr>
                <w:rFonts w:ascii="Times New Roman" w:hAnsi="Times New Roman" w:cs="Times New Roman"/>
                <w:sz w:val="24"/>
                <w:szCs w:val="24"/>
              </w:rPr>
            </w:pPr>
            <w:r>
              <w:rPr>
                <w:rFonts w:ascii="Times New Roman" w:hAnsi="Times New Roman" w:cs="Times New Roman"/>
                <w:sz w:val="24"/>
                <w:szCs w:val="24"/>
              </w:rPr>
              <w:t>7.03</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144</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Анализ контрольной работы. Работа над ошибками.</w:t>
            </w:r>
          </w:p>
        </w:tc>
        <w:tc>
          <w:tcPr>
            <w:tcW w:w="1276" w:type="dxa"/>
          </w:tcPr>
          <w:p w:rsidR="00927782" w:rsidRPr="00D54B7E" w:rsidRDefault="00995B1C" w:rsidP="00D54B7E">
            <w:pPr>
              <w:rPr>
                <w:rFonts w:ascii="Times New Roman" w:hAnsi="Times New Roman" w:cs="Times New Roman"/>
                <w:sz w:val="24"/>
                <w:szCs w:val="24"/>
              </w:rPr>
            </w:pPr>
            <w:r>
              <w:rPr>
                <w:rFonts w:ascii="Times New Roman" w:hAnsi="Times New Roman" w:cs="Times New Roman"/>
                <w:sz w:val="24"/>
                <w:szCs w:val="24"/>
              </w:rPr>
              <w:t>8.03</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14710" w:type="dxa"/>
            <w:gridSpan w:val="4"/>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b/>
                <w:sz w:val="24"/>
                <w:szCs w:val="24"/>
              </w:rPr>
              <w:t xml:space="preserve">                      Глагол (27 ч + 5 ч)</w:t>
            </w: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145-146</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 xml:space="preserve">Глагол как часть речи.  Повторение </w:t>
            </w:r>
            <w:proofErr w:type="gramStart"/>
            <w:r w:rsidRPr="00D54B7E">
              <w:rPr>
                <w:rFonts w:ascii="Times New Roman" w:hAnsi="Times New Roman" w:cs="Times New Roman"/>
                <w:sz w:val="24"/>
                <w:szCs w:val="24"/>
              </w:rPr>
              <w:t>изученного</w:t>
            </w:r>
            <w:proofErr w:type="gramEnd"/>
            <w:r w:rsidRPr="00D54B7E">
              <w:rPr>
                <w:rFonts w:ascii="Times New Roman" w:hAnsi="Times New Roman" w:cs="Times New Roman"/>
                <w:sz w:val="24"/>
                <w:szCs w:val="24"/>
              </w:rPr>
              <w:t xml:space="preserve"> в 5 классе. Орфограммы в суффиксах, корнях и окончаниях глаголов. Морфологические признаки глагола.</w:t>
            </w:r>
          </w:p>
        </w:tc>
        <w:tc>
          <w:tcPr>
            <w:tcW w:w="1276" w:type="dxa"/>
          </w:tcPr>
          <w:p w:rsidR="00927782" w:rsidRDefault="005D4240" w:rsidP="00D54B7E">
            <w:pPr>
              <w:rPr>
                <w:rFonts w:ascii="Times New Roman" w:hAnsi="Times New Roman" w:cs="Times New Roman"/>
                <w:sz w:val="24"/>
                <w:szCs w:val="24"/>
              </w:rPr>
            </w:pPr>
            <w:r>
              <w:rPr>
                <w:rFonts w:ascii="Times New Roman" w:hAnsi="Times New Roman" w:cs="Times New Roman"/>
                <w:sz w:val="24"/>
                <w:szCs w:val="24"/>
              </w:rPr>
              <w:t>9.03</w:t>
            </w:r>
          </w:p>
          <w:p w:rsidR="005D4240" w:rsidRPr="00D54B7E" w:rsidRDefault="005D4240" w:rsidP="00D54B7E">
            <w:pPr>
              <w:rPr>
                <w:rFonts w:ascii="Times New Roman" w:hAnsi="Times New Roman" w:cs="Times New Roman"/>
                <w:sz w:val="24"/>
                <w:szCs w:val="24"/>
              </w:rPr>
            </w:pPr>
            <w:r>
              <w:rPr>
                <w:rFonts w:ascii="Times New Roman" w:hAnsi="Times New Roman" w:cs="Times New Roman"/>
                <w:sz w:val="24"/>
                <w:szCs w:val="24"/>
              </w:rPr>
              <w:t>10.03</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147</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Обучающее сочинение-рассказ на заданную тему («Степа колет дрова»).</w:t>
            </w:r>
          </w:p>
        </w:tc>
        <w:tc>
          <w:tcPr>
            <w:tcW w:w="1276" w:type="dxa"/>
          </w:tcPr>
          <w:p w:rsidR="00927782" w:rsidRPr="00D54B7E" w:rsidRDefault="005D4240" w:rsidP="00D54B7E">
            <w:pPr>
              <w:rPr>
                <w:rFonts w:ascii="Times New Roman" w:hAnsi="Times New Roman" w:cs="Times New Roman"/>
                <w:sz w:val="24"/>
                <w:szCs w:val="24"/>
              </w:rPr>
            </w:pPr>
            <w:r>
              <w:rPr>
                <w:rFonts w:ascii="Times New Roman" w:hAnsi="Times New Roman" w:cs="Times New Roman"/>
                <w:sz w:val="24"/>
                <w:szCs w:val="24"/>
              </w:rPr>
              <w:t>11.03</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148-149</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Разноспрягаемые глаголы</w:t>
            </w:r>
          </w:p>
        </w:tc>
        <w:tc>
          <w:tcPr>
            <w:tcW w:w="1276" w:type="dxa"/>
          </w:tcPr>
          <w:p w:rsidR="00927782" w:rsidRDefault="005D4240" w:rsidP="00D54B7E">
            <w:pPr>
              <w:rPr>
                <w:rFonts w:ascii="Times New Roman" w:hAnsi="Times New Roman" w:cs="Times New Roman"/>
                <w:sz w:val="24"/>
                <w:szCs w:val="24"/>
              </w:rPr>
            </w:pPr>
            <w:r>
              <w:rPr>
                <w:rFonts w:ascii="Times New Roman" w:hAnsi="Times New Roman" w:cs="Times New Roman"/>
                <w:sz w:val="24"/>
                <w:szCs w:val="24"/>
              </w:rPr>
              <w:t>12.03</w:t>
            </w:r>
          </w:p>
          <w:p w:rsidR="005D4240" w:rsidRPr="00D54B7E" w:rsidRDefault="00995B1C" w:rsidP="00D54B7E">
            <w:pPr>
              <w:rPr>
                <w:rFonts w:ascii="Times New Roman" w:hAnsi="Times New Roman" w:cs="Times New Roman"/>
                <w:sz w:val="24"/>
                <w:szCs w:val="24"/>
              </w:rPr>
            </w:pPr>
            <w:r>
              <w:rPr>
                <w:rFonts w:ascii="Times New Roman" w:hAnsi="Times New Roman" w:cs="Times New Roman"/>
                <w:sz w:val="24"/>
                <w:szCs w:val="24"/>
              </w:rPr>
              <w:t>14</w:t>
            </w:r>
            <w:r w:rsidR="005D4240">
              <w:rPr>
                <w:rFonts w:ascii="Times New Roman" w:hAnsi="Times New Roman" w:cs="Times New Roman"/>
                <w:sz w:val="24"/>
                <w:szCs w:val="24"/>
              </w:rPr>
              <w:t>.03</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150-151</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Глаголы переходные и непереходные</w:t>
            </w:r>
          </w:p>
        </w:tc>
        <w:tc>
          <w:tcPr>
            <w:tcW w:w="1276" w:type="dxa"/>
          </w:tcPr>
          <w:p w:rsidR="00927782" w:rsidRDefault="00995B1C" w:rsidP="00D54B7E">
            <w:pPr>
              <w:rPr>
                <w:rFonts w:ascii="Times New Roman" w:hAnsi="Times New Roman" w:cs="Times New Roman"/>
                <w:sz w:val="24"/>
                <w:szCs w:val="24"/>
              </w:rPr>
            </w:pPr>
            <w:r>
              <w:rPr>
                <w:rFonts w:ascii="Times New Roman" w:hAnsi="Times New Roman" w:cs="Times New Roman"/>
                <w:sz w:val="24"/>
                <w:szCs w:val="24"/>
              </w:rPr>
              <w:t>15</w:t>
            </w:r>
            <w:r w:rsidR="005D4240">
              <w:rPr>
                <w:rFonts w:ascii="Times New Roman" w:hAnsi="Times New Roman" w:cs="Times New Roman"/>
                <w:sz w:val="24"/>
                <w:szCs w:val="24"/>
              </w:rPr>
              <w:t>.03</w:t>
            </w:r>
          </w:p>
          <w:p w:rsidR="005D4240" w:rsidRPr="00D54B7E" w:rsidRDefault="005D4240" w:rsidP="00D54B7E">
            <w:pPr>
              <w:rPr>
                <w:rFonts w:ascii="Times New Roman" w:hAnsi="Times New Roman" w:cs="Times New Roman"/>
                <w:sz w:val="24"/>
                <w:szCs w:val="24"/>
              </w:rPr>
            </w:pPr>
            <w:r>
              <w:rPr>
                <w:rFonts w:ascii="Times New Roman" w:hAnsi="Times New Roman" w:cs="Times New Roman"/>
                <w:sz w:val="24"/>
                <w:szCs w:val="24"/>
              </w:rPr>
              <w:t>16.03</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152-153</w:t>
            </w:r>
          </w:p>
        </w:tc>
        <w:tc>
          <w:tcPr>
            <w:tcW w:w="11643" w:type="dxa"/>
          </w:tcPr>
          <w:p w:rsidR="00927782" w:rsidRPr="00D54B7E" w:rsidRDefault="00FD57C9" w:rsidP="00D54B7E">
            <w:pPr>
              <w:rPr>
                <w:rFonts w:ascii="Times New Roman" w:hAnsi="Times New Roman" w:cs="Times New Roman"/>
                <w:sz w:val="24"/>
                <w:szCs w:val="24"/>
              </w:rPr>
            </w:pPr>
            <w:r w:rsidRPr="00D54B7E">
              <w:rPr>
                <w:rFonts w:ascii="Times New Roman" w:hAnsi="Times New Roman" w:cs="Times New Roman"/>
                <w:sz w:val="24"/>
                <w:szCs w:val="24"/>
              </w:rPr>
              <w:t>Наклонение глагола. Изъяви</w:t>
            </w:r>
            <w:r w:rsidR="00927782" w:rsidRPr="00D54B7E">
              <w:rPr>
                <w:rFonts w:ascii="Times New Roman" w:hAnsi="Times New Roman" w:cs="Times New Roman"/>
                <w:sz w:val="24"/>
                <w:szCs w:val="24"/>
              </w:rPr>
              <w:t>тельное наклонение</w:t>
            </w:r>
          </w:p>
        </w:tc>
        <w:tc>
          <w:tcPr>
            <w:tcW w:w="1276" w:type="dxa"/>
          </w:tcPr>
          <w:p w:rsidR="00927782" w:rsidRDefault="005D4240" w:rsidP="00D54B7E">
            <w:pPr>
              <w:rPr>
                <w:rFonts w:ascii="Times New Roman" w:hAnsi="Times New Roman" w:cs="Times New Roman"/>
                <w:sz w:val="24"/>
                <w:szCs w:val="24"/>
              </w:rPr>
            </w:pPr>
            <w:r>
              <w:rPr>
                <w:rFonts w:ascii="Times New Roman" w:hAnsi="Times New Roman" w:cs="Times New Roman"/>
                <w:sz w:val="24"/>
                <w:szCs w:val="24"/>
              </w:rPr>
              <w:t>17.03</w:t>
            </w:r>
          </w:p>
          <w:p w:rsidR="005D4240" w:rsidRPr="00D54B7E" w:rsidRDefault="005D4240" w:rsidP="00D54B7E">
            <w:pPr>
              <w:rPr>
                <w:rFonts w:ascii="Times New Roman" w:hAnsi="Times New Roman" w:cs="Times New Roman"/>
                <w:sz w:val="24"/>
                <w:szCs w:val="24"/>
              </w:rPr>
            </w:pPr>
            <w:r>
              <w:rPr>
                <w:rFonts w:ascii="Times New Roman" w:hAnsi="Times New Roman" w:cs="Times New Roman"/>
                <w:sz w:val="24"/>
                <w:szCs w:val="24"/>
              </w:rPr>
              <w:t>18.03</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154</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 xml:space="preserve">/р Обучающее изложение </w:t>
            </w:r>
          </w:p>
        </w:tc>
        <w:tc>
          <w:tcPr>
            <w:tcW w:w="1276" w:type="dxa"/>
          </w:tcPr>
          <w:p w:rsidR="00927782" w:rsidRPr="00D54B7E" w:rsidRDefault="005D4240" w:rsidP="00D54B7E">
            <w:pPr>
              <w:rPr>
                <w:rFonts w:ascii="Times New Roman" w:hAnsi="Times New Roman" w:cs="Times New Roman"/>
                <w:sz w:val="24"/>
                <w:szCs w:val="24"/>
              </w:rPr>
            </w:pPr>
            <w:r>
              <w:rPr>
                <w:rFonts w:ascii="Times New Roman" w:hAnsi="Times New Roman" w:cs="Times New Roman"/>
                <w:sz w:val="24"/>
                <w:szCs w:val="24"/>
              </w:rPr>
              <w:t>19.03</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155-156</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Условное наклонение</w:t>
            </w:r>
          </w:p>
        </w:tc>
        <w:tc>
          <w:tcPr>
            <w:tcW w:w="1276" w:type="dxa"/>
          </w:tcPr>
          <w:p w:rsidR="00927782" w:rsidRDefault="00F75452" w:rsidP="00D54B7E">
            <w:pPr>
              <w:rPr>
                <w:rFonts w:ascii="Times New Roman" w:hAnsi="Times New Roman" w:cs="Times New Roman"/>
                <w:sz w:val="24"/>
                <w:szCs w:val="24"/>
              </w:rPr>
            </w:pPr>
            <w:r>
              <w:rPr>
                <w:rFonts w:ascii="Times New Roman" w:hAnsi="Times New Roman" w:cs="Times New Roman"/>
                <w:sz w:val="24"/>
                <w:szCs w:val="24"/>
              </w:rPr>
              <w:t>21</w:t>
            </w:r>
            <w:r w:rsidR="005D4240">
              <w:rPr>
                <w:rFonts w:ascii="Times New Roman" w:hAnsi="Times New Roman" w:cs="Times New Roman"/>
                <w:sz w:val="24"/>
                <w:szCs w:val="24"/>
              </w:rPr>
              <w:t>.03</w:t>
            </w:r>
          </w:p>
          <w:p w:rsidR="005D4240" w:rsidRPr="00D54B7E" w:rsidRDefault="00F75452" w:rsidP="00D54B7E">
            <w:pPr>
              <w:rPr>
                <w:rFonts w:ascii="Times New Roman" w:hAnsi="Times New Roman" w:cs="Times New Roman"/>
                <w:sz w:val="24"/>
                <w:szCs w:val="24"/>
              </w:rPr>
            </w:pPr>
            <w:r>
              <w:rPr>
                <w:rFonts w:ascii="Times New Roman" w:hAnsi="Times New Roman" w:cs="Times New Roman"/>
                <w:sz w:val="24"/>
                <w:szCs w:val="24"/>
              </w:rPr>
              <w:t>22</w:t>
            </w:r>
            <w:r w:rsidR="005D4240">
              <w:rPr>
                <w:rFonts w:ascii="Times New Roman" w:hAnsi="Times New Roman" w:cs="Times New Roman"/>
                <w:sz w:val="24"/>
                <w:szCs w:val="24"/>
              </w:rPr>
              <w:t>.03</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157-158</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Повелительное наклонение</w:t>
            </w:r>
          </w:p>
        </w:tc>
        <w:tc>
          <w:tcPr>
            <w:tcW w:w="1276" w:type="dxa"/>
          </w:tcPr>
          <w:p w:rsidR="005D4240" w:rsidRDefault="00F75452" w:rsidP="00D54B7E">
            <w:pPr>
              <w:rPr>
                <w:rFonts w:ascii="Times New Roman" w:hAnsi="Times New Roman" w:cs="Times New Roman"/>
                <w:sz w:val="24"/>
                <w:szCs w:val="24"/>
              </w:rPr>
            </w:pPr>
            <w:r>
              <w:rPr>
                <w:rFonts w:ascii="Times New Roman" w:hAnsi="Times New Roman" w:cs="Times New Roman"/>
                <w:sz w:val="24"/>
                <w:szCs w:val="24"/>
              </w:rPr>
              <w:t>23.03</w:t>
            </w:r>
          </w:p>
          <w:p w:rsidR="00F75452" w:rsidRPr="00D54B7E" w:rsidRDefault="00F75452" w:rsidP="00D54B7E">
            <w:pPr>
              <w:rPr>
                <w:rFonts w:ascii="Times New Roman" w:hAnsi="Times New Roman" w:cs="Times New Roman"/>
                <w:sz w:val="24"/>
                <w:szCs w:val="24"/>
              </w:rPr>
            </w:pPr>
            <w:r>
              <w:rPr>
                <w:rFonts w:ascii="Times New Roman" w:hAnsi="Times New Roman" w:cs="Times New Roman"/>
                <w:sz w:val="24"/>
                <w:szCs w:val="24"/>
              </w:rPr>
              <w:t>24.03</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159</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 xml:space="preserve">/р Обучающее сочинение </w:t>
            </w:r>
          </w:p>
        </w:tc>
        <w:tc>
          <w:tcPr>
            <w:tcW w:w="1276" w:type="dxa"/>
          </w:tcPr>
          <w:p w:rsidR="00927782" w:rsidRPr="00D54B7E" w:rsidRDefault="00F75452" w:rsidP="00D54B7E">
            <w:pPr>
              <w:rPr>
                <w:rFonts w:ascii="Times New Roman" w:hAnsi="Times New Roman" w:cs="Times New Roman"/>
                <w:sz w:val="24"/>
                <w:szCs w:val="24"/>
              </w:rPr>
            </w:pPr>
            <w:r>
              <w:rPr>
                <w:rFonts w:ascii="Times New Roman" w:hAnsi="Times New Roman" w:cs="Times New Roman"/>
                <w:sz w:val="24"/>
                <w:szCs w:val="24"/>
              </w:rPr>
              <w:t>25.03</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160-162</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Употребление наклонений</w:t>
            </w:r>
          </w:p>
        </w:tc>
        <w:tc>
          <w:tcPr>
            <w:tcW w:w="1276" w:type="dxa"/>
          </w:tcPr>
          <w:p w:rsidR="005D4240" w:rsidRDefault="00F75452" w:rsidP="00D54B7E">
            <w:pPr>
              <w:rPr>
                <w:rFonts w:ascii="Times New Roman" w:hAnsi="Times New Roman" w:cs="Times New Roman"/>
                <w:sz w:val="24"/>
                <w:szCs w:val="24"/>
              </w:rPr>
            </w:pPr>
            <w:r>
              <w:rPr>
                <w:rFonts w:ascii="Times New Roman" w:hAnsi="Times New Roman" w:cs="Times New Roman"/>
                <w:sz w:val="24"/>
                <w:szCs w:val="24"/>
              </w:rPr>
              <w:t>26.03</w:t>
            </w:r>
          </w:p>
          <w:p w:rsidR="00F75452" w:rsidRDefault="00F75452" w:rsidP="00D54B7E">
            <w:pPr>
              <w:rPr>
                <w:rFonts w:ascii="Times New Roman" w:hAnsi="Times New Roman" w:cs="Times New Roman"/>
                <w:sz w:val="24"/>
                <w:szCs w:val="24"/>
              </w:rPr>
            </w:pPr>
            <w:r>
              <w:rPr>
                <w:rFonts w:ascii="Times New Roman" w:hAnsi="Times New Roman" w:cs="Times New Roman"/>
                <w:sz w:val="24"/>
                <w:szCs w:val="24"/>
              </w:rPr>
              <w:t>6.04</w:t>
            </w:r>
          </w:p>
          <w:p w:rsidR="00F75452" w:rsidRPr="00D54B7E" w:rsidRDefault="00F75452" w:rsidP="00D54B7E">
            <w:pPr>
              <w:rPr>
                <w:rFonts w:ascii="Times New Roman" w:hAnsi="Times New Roman" w:cs="Times New Roman"/>
                <w:sz w:val="24"/>
                <w:szCs w:val="24"/>
              </w:rPr>
            </w:pPr>
            <w:r>
              <w:rPr>
                <w:rFonts w:ascii="Times New Roman" w:hAnsi="Times New Roman" w:cs="Times New Roman"/>
                <w:sz w:val="24"/>
                <w:szCs w:val="24"/>
              </w:rPr>
              <w:t>7.04</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163</w:t>
            </w:r>
          </w:p>
        </w:tc>
        <w:tc>
          <w:tcPr>
            <w:tcW w:w="11643" w:type="dxa"/>
          </w:tcPr>
          <w:p w:rsidR="00927782" w:rsidRPr="00B12297" w:rsidRDefault="00927782" w:rsidP="00D54B7E">
            <w:pPr>
              <w:rPr>
                <w:rFonts w:ascii="Times New Roman" w:hAnsi="Times New Roman" w:cs="Times New Roman"/>
                <w:b/>
                <w:sz w:val="24"/>
                <w:szCs w:val="24"/>
              </w:rPr>
            </w:pPr>
            <w:r w:rsidRPr="00B12297">
              <w:rPr>
                <w:rFonts w:ascii="Times New Roman" w:hAnsi="Times New Roman" w:cs="Times New Roman"/>
                <w:b/>
                <w:sz w:val="24"/>
                <w:szCs w:val="24"/>
              </w:rPr>
              <w:t>Контрольная работа №10 (тест) по теме «Глагол. Наклонение глагола».</w:t>
            </w:r>
          </w:p>
        </w:tc>
        <w:tc>
          <w:tcPr>
            <w:tcW w:w="1276" w:type="dxa"/>
          </w:tcPr>
          <w:p w:rsidR="00927782" w:rsidRPr="00D54B7E" w:rsidRDefault="005D4240" w:rsidP="00D54B7E">
            <w:pPr>
              <w:rPr>
                <w:rFonts w:ascii="Times New Roman" w:hAnsi="Times New Roman" w:cs="Times New Roman"/>
                <w:sz w:val="24"/>
                <w:szCs w:val="24"/>
              </w:rPr>
            </w:pPr>
            <w:r>
              <w:rPr>
                <w:rFonts w:ascii="Times New Roman" w:hAnsi="Times New Roman" w:cs="Times New Roman"/>
                <w:sz w:val="24"/>
                <w:szCs w:val="24"/>
              </w:rPr>
              <w:t>8.04</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164-166</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Безличные глаголы</w:t>
            </w:r>
          </w:p>
        </w:tc>
        <w:tc>
          <w:tcPr>
            <w:tcW w:w="1276" w:type="dxa"/>
          </w:tcPr>
          <w:p w:rsidR="00927782" w:rsidRDefault="005D4240" w:rsidP="00D54B7E">
            <w:pPr>
              <w:rPr>
                <w:rFonts w:ascii="Times New Roman" w:hAnsi="Times New Roman" w:cs="Times New Roman"/>
                <w:sz w:val="24"/>
                <w:szCs w:val="24"/>
              </w:rPr>
            </w:pPr>
            <w:r>
              <w:rPr>
                <w:rFonts w:ascii="Times New Roman" w:hAnsi="Times New Roman" w:cs="Times New Roman"/>
                <w:sz w:val="24"/>
                <w:szCs w:val="24"/>
              </w:rPr>
              <w:t>9.04</w:t>
            </w:r>
          </w:p>
          <w:p w:rsidR="005D4240" w:rsidRDefault="00F75452" w:rsidP="00D54B7E">
            <w:pPr>
              <w:rPr>
                <w:rFonts w:ascii="Times New Roman" w:hAnsi="Times New Roman" w:cs="Times New Roman"/>
                <w:sz w:val="24"/>
                <w:szCs w:val="24"/>
              </w:rPr>
            </w:pPr>
            <w:r>
              <w:rPr>
                <w:rFonts w:ascii="Times New Roman" w:hAnsi="Times New Roman" w:cs="Times New Roman"/>
                <w:sz w:val="24"/>
                <w:szCs w:val="24"/>
              </w:rPr>
              <w:t>11</w:t>
            </w:r>
            <w:r w:rsidR="005D4240">
              <w:rPr>
                <w:rFonts w:ascii="Times New Roman" w:hAnsi="Times New Roman" w:cs="Times New Roman"/>
                <w:sz w:val="24"/>
                <w:szCs w:val="24"/>
              </w:rPr>
              <w:t>.04</w:t>
            </w:r>
          </w:p>
          <w:p w:rsidR="005D4240" w:rsidRPr="00D54B7E" w:rsidRDefault="00F75452" w:rsidP="00D54B7E">
            <w:pPr>
              <w:rPr>
                <w:rFonts w:ascii="Times New Roman" w:hAnsi="Times New Roman" w:cs="Times New Roman"/>
                <w:sz w:val="24"/>
                <w:szCs w:val="24"/>
              </w:rPr>
            </w:pPr>
            <w:r>
              <w:rPr>
                <w:rFonts w:ascii="Times New Roman" w:hAnsi="Times New Roman" w:cs="Times New Roman"/>
                <w:sz w:val="24"/>
                <w:szCs w:val="24"/>
              </w:rPr>
              <w:t>12</w:t>
            </w:r>
            <w:r w:rsidR="005D4240">
              <w:rPr>
                <w:rFonts w:ascii="Times New Roman" w:hAnsi="Times New Roman" w:cs="Times New Roman"/>
                <w:sz w:val="24"/>
                <w:szCs w:val="24"/>
              </w:rPr>
              <w:t>.04</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167</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Морфологический разбор глагола</w:t>
            </w:r>
          </w:p>
        </w:tc>
        <w:tc>
          <w:tcPr>
            <w:tcW w:w="1276" w:type="dxa"/>
          </w:tcPr>
          <w:p w:rsidR="00927782" w:rsidRPr="00D54B7E" w:rsidRDefault="005D4240" w:rsidP="00D54B7E">
            <w:pPr>
              <w:rPr>
                <w:rFonts w:ascii="Times New Roman" w:hAnsi="Times New Roman" w:cs="Times New Roman"/>
                <w:sz w:val="24"/>
                <w:szCs w:val="24"/>
              </w:rPr>
            </w:pPr>
            <w:r>
              <w:rPr>
                <w:rFonts w:ascii="Times New Roman" w:hAnsi="Times New Roman" w:cs="Times New Roman"/>
                <w:sz w:val="24"/>
                <w:szCs w:val="24"/>
              </w:rPr>
              <w:t>13.04</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168-169</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Рассказ на основе услышанного</w:t>
            </w:r>
          </w:p>
        </w:tc>
        <w:tc>
          <w:tcPr>
            <w:tcW w:w="1276" w:type="dxa"/>
          </w:tcPr>
          <w:p w:rsidR="00927782" w:rsidRDefault="005D4240" w:rsidP="00D54B7E">
            <w:pPr>
              <w:rPr>
                <w:rFonts w:ascii="Times New Roman" w:hAnsi="Times New Roman" w:cs="Times New Roman"/>
                <w:sz w:val="24"/>
                <w:szCs w:val="24"/>
              </w:rPr>
            </w:pPr>
            <w:r>
              <w:rPr>
                <w:rFonts w:ascii="Times New Roman" w:hAnsi="Times New Roman" w:cs="Times New Roman"/>
                <w:sz w:val="24"/>
                <w:szCs w:val="24"/>
              </w:rPr>
              <w:t>14.04</w:t>
            </w:r>
          </w:p>
          <w:p w:rsidR="005D4240" w:rsidRPr="00D54B7E" w:rsidRDefault="005D4240" w:rsidP="00D54B7E">
            <w:pPr>
              <w:rPr>
                <w:rFonts w:ascii="Times New Roman" w:hAnsi="Times New Roman" w:cs="Times New Roman"/>
                <w:sz w:val="24"/>
                <w:szCs w:val="24"/>
              </w:rPr>
            </w:pPr>
            <w:r>
              <w:rPr>
                <w:rFonts w:ascii="Times New Roman" w:hAnsi="Times New Roman" w:cs="Times New Roman"/>
                <w:sz w:val="24"/>
                <w:szCs w:val="24"/>
              </w:rPr>
              <w:t>15.04</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170-172</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Правописание гласных в суффиксах глаголов</w:t>
            </w:r>
          </w:p>
        </w:tc>
        <w:tc>
          <w:tcPr>
            <w:tcW w:w="1276" w:type="dxa"/>
          </w:tcPr>
          <w:p w:rsidR="00927782" w:rsidRDefault="005D4240" w:rsidP="00D54B7E">
            <w:pPr>
              <w:rPr>
                <w:rFonts w:ascii="Times New Roman" w:hAnsi="Times New Roman" w:cs="Times New Roman"/>
                <w:sz w:val="24"/>
                <w:szCs w:val="24"/>
              </w:rPr>
            </w:pPr>
            <w:r>
              <w:rPr>
                <w:rFonts w:ascii="Times New Roman" w:hAnsi="Times New Roman" w:cs="Times New Roman"/>
                <w:sz w:val="24"/>
                <w:szCs w:val="24"/>
              </w:rPr>
              <w:t>16.04</w:t>
            </w:r>
          </w:p>
          <w:p w:rsidR="005D4240" w:rsidRDefault="00F75452" w:rsidP="00D54B7E">
            <w:pPr>
              <w:rPr>
                <w:rFonts w:ascii="Times New Roman" w:hAnsi="Times New Roman" w:cs="Times New Roman"/>
                <w:sz w:val="24"/>
                <w:szCs w:val="24"/>
              </w:rPr>
            </w:pPr>
            <w:r>
              <w:rPr>
                <w:rFonts w:ascii="Times New Roman" w:hAnsi="Times New Roman" w:cs="Times New Roman"/>
                <w:sz w:val="24"/>
                <w:szCs w:val="24"/>
              </w:rPr>
              <w:t>18</w:t>
            </w:r>
            <w:r w:rsidR="005D4240">
              <w:rPr>
                <w:rFonts w:ascii="Times New Roman" w:hAnsi="Times New Roman" w:cs="Times New Roman"/>
                <w:sz w:val="24"/>
                <w:szCs w:val="24"/>
              </w:rPr>
              <w:t>.04</w:t>
            </w:r>
          </w:p>
          <w:p w:rsidR="005D4240" w:rsidRPr="00D54B7E" w:rsidRDefault="00F75452" w:rsidP="00D54B7E">
            <w:pPr>
              <w:rPr>
                <w:rFonts w:ascii="Times New Roman" w:hAnsi="Times New Roman" w:cs="Times New Roman"/>
                <w:sz w:val="24"/>
                <w:szCs w:val="24"/>
              </w:rPr>
            </w:pPr>
            <w:r>
              <w:rPr>
                <w:rFonts w:ascii="Times New Roman" w:hAnsi="Times New Roman" w:cs="Times New Roman"/>
                <w:sz w:val="24"/>
                <w:szCs w:val="24"/>
              </w:rPr>
              <w:t>19</w:t>
            </w:r>
            <w:r w:rsidR="005D4240">
              <w:rPr>
                <w:rFonts w:ascii="Times New Roman" w:hAnsi="Times New Roman" w:cs="Times New Roman"/>
                <w:sz w:val="24"/>
                <w:szCs w:val="24"/>
              </w:rPr>
              <w:t>.04</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lastRenderedPageBreak/>
              <w:t>173-174</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Повторение изученного по теме «Глагол»</w:t>
            </w:r>
          </w:p>
        </w:tc>
        <w:tc>
          <w:tcPr>
            <w:tcW w:w="1276" w:type="dxa"/>
          </w:tcPr>
          <w:p w:rsidR="00927782" w:rsidRDefault="005D4240" w:rsidP="00D54B7E">
            <w:pPr>
              <w:rPr>
                <w:rFonts w:ascii="Times New Roman" w:hAnsi="Times New Roman" w:cs="Times New Roman"/>
                <w:sz w:val="24"/>
                <w:szCs w:val="24"/>
              </w:rPr>
            </w:pPr>
            <w:r>
              <w:rPr>
                <w:rFonts w:ascii="Times New Roman" w:hAnsi="Times New Roman" w:cs="Times New Roman"/>
                <w:sz w:val="24"/>
                <w:szCs w:val="24"/>
              </w:rPr>
              <w:t>20.04</w:t>
            </w:r>
          </w:p>
          <w:p w:rsidR="005D4240" w:rsidRPr="00D54B7E" w:rsidRDefault="005D4240" w:rsidP="00D54B7E">
            <w:pPr>
              <w:rPr>
                <w:rFonts w:ascii="Times New Roman" w:hAnsi="Times New Roman" w:cs="Times New Roman"/>
                <w:sz w:val="24"/>
                <w:szCs w:val="24"/>
              </w:rPr>
            </w:pPr>
            <w:r>
              <w:rPr>
                <w:rFonts w:ascii="Times New Roman" w:hAnsi="Times New Roman" w:cs="Times New Roman"/>
                <w:sz w:val="24"/>
                <w:szCs w:val="24"/>
              </w:rPr>
              <w:t>21.04</w:t>
            </w:r>
          </w:p>
        </w:tc>
        <w:tc>
          <w:tcPr>
            <w:tcW w:w="1135"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ab/>
            </w: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175</w:t>
            </w:r>
          </w:p>
        </w:tc>
        <w:tc>
          <w:tcPr>
            <w:tcW w:w="11643" w:type="dxa"/>
          </w:tcPr>
          <w:p w:rsidR="00927782" w:rsidRPr="00B12297" w:rsidRDefault="00927782" w:rsidP="00D54B7E">
            <w:pPr>
              <w:rPr>
                <w:rFonts w:ascii="Times New Roman" w:hAnsi="Times New Roman" w:cs="Times New Roman"/>
                <w:b/>
                <w:sz w:val="24"/>
                <w:szCs w:val="24"/>
              </w:rPr>
            </w:pPr>
            <w:r w:rsidRPr="00B12297">
              <w:rPr>
                <w:rFonts w:ascii="Times New Roman" w:hAnsi="Times New Roman" w:cs="Times New Roman"/>
                <w:b/>
                <w:sz w:val="24"/>
                <w:szCs w:val="24"/>
              </w:rPr>
              <w:t>Контрольная работа №11 по теме “Глагол”.</w:t>
            </w:r>
          </w:p>
        </w:tc>
        <w:tc>
          <w:tcPr>
            <w:tcW w:w="1276" w:type="dxa"/>
          </w:tcPr>
          <w:p w:rsidR="005D4240" w:rsidRPr="00D54B7E" w:rsidRDefault="005D4240" w:rsidP="00D54B7E">
            <w:pPr>
              <w:rPr>
                <w:rFonts w:ascii="Times New Roman" w:hAnsi="Times New Roman" w:cs="Times New Roman"/>
                <w:sz w:val="24"/>
                <w:szCs w:val="24"/>
              </w:rPr>
            </w:pPr>
            <w:r>
              <w:rPr>
                <w:rFonts w:ascii="Times New Roman" w:hAnsi="Times New Roman" w:cs="Times New Roman"/>
                <w:sz w:val="24"/>
                <w:szCs w:val="24"/>
              </w:rPr>
              <w:t>22.04</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176</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Анализ контрольной работы № 10 и 11. Работа над ошибками.</w:t>
            </w:r>
          </w:p>
        </w:tc>
        <w:tc>
          <w:tcPr>
            <w:tcW w:w="1276" w:type="dxa"/>
          </w:tcPr>
          <w:p w:rsidR="00927782" w:rsidRPr="00D54B7E" w:rsidRDefault="005D4240" w:rsidP="00D54B7E">
            <w:pPr>
              <w:rPr>
                <w:rFonts w:ascii="Times New Roman" w:hAnsi="Times New Roman" w:cs="Times New Roman"/>
                <w:sz w:val="24"/>
                <w:szCs w:val="24"/>
              </w:rPr>
            </w:pPr>
            <w:r>
              <w:rPr>
                <w:rFonts w:ascii="Times New Roman" w:hAnsi="Times New Roman" w:cs="Times New Roman"/>
                <w:sz w:val="24"/>
                <w:szCs w:val="24"/>
              </w:rPr>
              <w:t>23.04</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14710" w:type="dxa"/>
            <w:gridSpan w:val="4"/>
          </w:tcPr>
          <w:p w:rsidR="00927782" w:rsidRPr="00D54B7E" w:rsidRDefault="00927782" w:rsidP="00D54B7E">
            <w:pPr>
              <w:rPr>
                <w:rFonts w:ascii="Times New Roman" w:hAnsi="Times New Roman" w:cs="Times New Roman"/>
                <w:b/>
                <w:sz w:val="24"/>
                <w:szCs w:val="24"/>
              </w:rPr>
            </w:pPr>
            <w:r w:rsidRPr="00D54B7E">
              <w:rPr>
                <w:rFonts w:ascii="Times New Roman" w:hAnsi="Times New Roman" w:cs="Times New Roman"/>
                <w:b/>
                <w:sz w:val="24"/>
                <w:szCs w:val="24"/>
              </w:rPr>
              <w:t xml:space="preserve">                   ПОВТОРЕНИЕ И СИСТЕМАТИЗАЦИЯ </w:t>
            </w:r>
            <w:proofErr w:type="gramStart"/>
            <w:r w:rsidRPr="00D54B7E">
              <w:rPr>
                <w:rFonts w:ascii="Times New Roman" w:hAnsi="Times New Roman" w:cs="Times New Roman"/>
                <w:b/>
                <w:sz w:val="24"/>
                <w:szCs w:val="24"/>
              </w:rPr>
              <w:t>ИЗУЧЕННОГО</w:t>
            </w:r>
            <w:proofErr w:type="gramEnd"/>
          </w:p>
          <w:p w:rsidR="00927782" w:rsidRPr="00D54B7E" w:rsidRDefault="00927782" w:rsidP="00D54B7E">
            <w:pPr>
              <w:rPr>
                <w:rFonts w:ascii="Times New Roman" w:hAnsi="Times New Roman" w:cs="Times New Roman"/>
                <w:b/>
                <w:sz w:val="24"/>
                <w:szCs w:val="24"/>
              </w:rPr>
            </w:pPr>
            <w:r w:rsidRPr="00D54B7E">
              <w:rPr>
                <w:rFonts w:ascii="Times New Roman" w:hAnsi="Times New Roman" w:cs="Times New Roman"/>
                <w:b/>
                <w:sz w:val="24"/>
                <w:szCs w:val="24"/>
              </w:rPr>
              <w:t xml:space="preserve">                   </w:t>
            </w:r>
            <w:r w:rsidR="009C49A0" w:rsidRPr="00D54B7E">
              <w:rPr>
                <w:rFonts w:ascii="Times New Roman" w:hAnsi="Times New Roman" w:cs="Times New Roman"/>
                <w:b/>
                <w:sz w:val="24"/>
                <w:szCs w:val="24"/>
              </w:rPr>
              <w:t>В 5—6 КЛАССАХ. КУЛЬТУРА РЕЧИ (32</w:t>
            </w:r>
            <w:r w:rsidRPr="00D54B7E">
              <w:rPr>
                <w:rFonts w:ascii="Times New Roman" w:hAnsi="Times New Roman" w:cs="Times New Roman"/>
                <w:b/>
                <w:sz w:val="24"/>
                <w:szCs w:val="24"/>
              </w:rPr>
              <w:t xml:space="preserve"> ч + 2 ч)</w:t>
            </w: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177</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Разделы науки о языке</w:t>
            </w:r>
          </w:p>
        </w:tc>
        <w:tc>
          <w:tcPr>
            <w:tcW w:w="1276" w:type="dxa"/>
          </w:tcPr>
          <w:p w:rsidR="00927782" w:rsidRPr="00D54B7E" w:rsidRDefault="00F75452" w:rsidP="00D54B7E">
            <w:pPr>
              <w:rPr>
                <w:rFonts w:ascii="Times New Roman" w:hAnsi="Times New Roman" w:cs="Times New Roman"/>
                <w:sz w:val="24"/>
                <w:szCs w:val="24"/>
              </w:rPr>
            </w:pPr>
            <w:r>
              <w:rPr>
                <w:rFonts w:ascii="Times New Roman" w:hAnsi="Times New Roman" w:cs="Times New Roman"/>
                <w:sz w:val="24"/>
                <w:szCs w:val="24"/>
              </w:rPr>
              <w:t>25</w:t>
            </w:r>
            <w:r w:rsidR="005D4240">
              <w:rPr>
                <w:rFonts w:ascii="Times New Roman" w:hAnsi="Times New Roman" w:cs="Times New Roman"/>
                <w:sz w:val="24"/>
                <w:szCs w:val="24"/>
              </w:rPr>
              <w:t>.04</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178-179</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Орфография</w:t>
            </w:r>
          </w:p>
        </w:tc>
        <w:tc>
          <w:tcPr>
            <w:tcW w:w="1276" w:type="dxa"/>
          </w:tcPr>
          <w:p w:rsidR="00927782" w:rsidRDefault="00F75452" w:rsidP="00D54B7E">
            <w:pPr>
              <w:rPr>
                <w:rFonts w:ascii="Times New Roman" w:hAnsi="Times New Roman" w:cs="Times New Roman"/>
                <w:sz w:val="24"/>
                <w:szCs w:val="24"/>
              </w:rPr>
            </w:pPr>
            <w:r>
              <w:rPr>
                <w:rFonts w:ascii="Times New Roman" w:hAnsi="Times New Roman" w:cs="Times New Roman"/>
                <w:sz w:val="24"/>
                <w:szCs w:val="24"/>
              </w:rPr>
              <w:t>26</w:t>
            </w:r>
            <w:r w:rsidR="005D4240">
              <w:rPr>
                <w:rFonts w:ascii="Times New Roman" w:hAnsi="Times New Roman" w:cs="Times New Roman"/>
                <w:sz w:val="24"/>
                <w:szCs w:val="24"/>
              </w:rPr>
              <w:t>.04</w:t>
            </w:r>
          </w:p>
          <w:p w:rsidR="005D4240" w:rsidRPr="00D54B7E" w:rsidRDefault="005D4240" w:rsidP="00D54B7E">
            <w:pPr>
              <w:rPr>
                <w:rFonts w:ascii="Times New Roman" w:hAnsi="Times New Roman" w:cs="Times New Roman"/>
                <w:sz w:val="24"/>
                <w:szCs w:val="24"/>
              </w:rPr>
            </w:pPr>
            <w:r>
              <w:rPr>
                <w:rFonts w:ascii="Times New Roman" w:hAnsi="Times New Roman" w:cs="Times New Roman"/>
                <w:sz w:val="24"/>
                <w:szCs w:val="24"/>
              </w:rPr>
              <w:t>27.04</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180-181</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Пунктуация</w:t>
            </w:r>
          </w:p>
        </w:tc>
        <w:tc>
          <w:tcPr>
            <w:tcW w:w="1276" w:type="dxa"/>
          </w:tcPr>
          <w:p w:rsidR="00927782" w:rsidRDefault="005D4240" w:rsidP="00D54B7E">
            <w:pPr>
              <w:rPr>
                <w:rFonts w:ascii="Times New Roman" w:hAnsi="Times New Roman" w:cs="Times New Roman"/>
                <w:sz w:val="24"/>
                <w:szCs w:val="24"/>
              </w:rPr>
            </w:pPr>
            <w:r>
              <w:rPr>
                <w:rFonts w:ascii="Times New Roman" w:hAnsi="Times New Roman" w:cs="Times New Roman"/>
                <w:sz w:val="24"/>
                <w:szCs w:val="24"/>
              </w:rPr>
              <w:t>28.04</w:t>
            </w:r>
          </w:p>
          <w:p w:rsidR="005D4240" w:rsidRPr="00D54B7E" w:rsidRDefault="005D4240" w:rsidP="00D54B7E">
            <w:pPr>
              <w:rPr>
                <w:rFonts w:ascii="Times New Roman" w:hAnsi="Times New Roman" w:cs="Times New Roman"/>
                <w:sz w:val="24"/>
                <w:szCs w:val="24"/>
              </w:rPr>
            </w:pPr>
            <w:r>
              <w:rPr>
                <w:rFonts w:ascii="Times New Roman" w:hAnsi="Times New Roman" w:cs="Times New Roman"/>
                <w:sz w:val="24"/>
                <w:szCs w:val="24"/>
              </w:rPr>
              <w:t>29.04</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182</w:t>
            </w:r>
            <w:r w:rsidR="00F3075F" w:rsidRPr="00D54B7E">
              <w:rPr>
                <w:rFonts w:ascii="Times New Roman" w:hAnsi="Times New Roman" w:cs="Times New Roman"/>
                <w:sz w:val="24"/>
                <w:szCs w:val="24"/>
              </w:rPr>
              <w:t>-183</w:t>
            </w:r>
          </w:p>
        </w:tc>
        <w:tc>
          <w:tcPr>
            <w:tcW w:w="11643" w:type="dxa"/>
          </w:tcPr>
          <w:p w:rsidR="00927782" w:rsidRPr="00D54B7E" w:rsidRDefault="003A3F9D" w:rsidP="003A3F9D">
            <w:pPr>
              <w:rPr>
                <w:rFonts w:ascii="Times New Roman" w:hAnsi="Times New Roman" w:cs="Times New Roman"/>
                <w:sz w:val="24"/>
                <w:szCs w:val="24"/>
              </w:rPr>
            </w:pPr>
            <w:r>
              <w:rPr>
                <w:rFonts w:ascii="Times New Roman" w:hAnsi="Times New Roman" w:cs="Times New Roman"/>
                <w:b/>
                <w:sz w:val="24"/>
                <w:szCs w:val="24"/>
              </w:rPr>
              <w:t xml:space="preserve">Контрольная работа №12 </w:t>
            </w:r>
            <w:r w:rsidR="00927782" w:rsidRPr="003A3F9D">
              <w:rPr>
                <w:rFonts w:ascii="Times New Roman" w:hAnsi="Times New Roman" w:cs="Times New Roman"/>
                <w:b/>
                <w:sz w:val="24"/>
                <w:szCs w:val="24"/>
              </w:rPr>
              <w:t xml:space="preserve"> по теме «Повторение </w:t>
            </w:r>
            <w:proofErr w:type="gramStart"/>
            <w:r w:rsidR="00927782" w:rsidRPr="003A3F9D">
              <w:rPr>
                <w:rFonts w:ascii="Times New Roman" w:hAnsi="Times New Roman" w:cs="Times New Roman"/>
                <w:b/>
                <w:sz w:val="24"/>
                <w:szCs w:val="24"/>
              </w:rPr>
              <w:t>изученного</w:t>
            </w:r>
            <w:proofErr w:type="gramEnd"/>
            <w:r w:rsidR="00927782" w:rsidRPr="003A3F9D">
              <w:rPr>
                <w:rFonts w:ascii="Times New Roman" w:hAnsi="Times New Roman" w:cs="Times New Roman"/>
                <w:b/>
                <w:sz w:val="24"/>
                <w:szCs w:val="24"/>
              </w:rPr>
              <w:t xml:space="preserve"> в 6 классе» и ее анализ</w:t>
            </w:r>
            <w:r w:rsidR="00927782" w:rsidRPr="00D54B7E">
              <w:rPr>
                <w:rFonts w:ascii="Times New Roman" w:hAnsi="Times New Roman" w:cs="Times New Roman"/>
                <w:sz w:val="24"/>
                <w:szCs w:val="24"/>
              </w:rPr>
              <w:t>.</w:t>
            </w:r>
          </w:p>
        </w:tc>
        <w:tc>
          <w:tcPr>
            <w:tcW w:w="1276" w:type="dxa"/>
          </w:tcPr>
          <w:p w:rsidR="00927782" w:rsidRDefault="005D4240" w:rsidP="00D54B7E">
            <w:pPr>
              <w:rPr>
                <w:rFonts w:ascii="Times New Roman" w:hAnsi="Times New Roman" w:cs="Times New Roman"/>
                <w:sz w:val="24"/>
                <w:szCs w:val="24"/>
              </w:rPr>
            </w:pPr>
            <w:r>
              <w:rPr>
                <w:rFonts w:ascii="Times New Roman" w:hAnsi="Times New Roman" w:cs="Times New Roman"/>
                <w:sz w:val="24"/>
                <w:szCs w:val="24"/>
              </w:rPr>
              <w:t>30.04</w:t>
            </w:r>
          </w:p>
          <w:p w:rsidR="005D4240" w:rsidRPr="00D54B7E" w:rsidRDefault="00F75452" w:rsidP="00D54B7E">
            <w:pPr>
              <w:rPr>
                <w:rFonts w:ascii="Times New Roman" w:hAnsi="Times New Roman" w:cs="Times New Roman"/>
                <w:sz w:val="24"/>
                <w:szCs w:val="24"/>
              </w:rPr>
            </w:pPr>
            <w:r>
              <w:rPr>
                <w:rFonts w:ascii="Times New Roman" w:hAnsi="Times New Roman" w:cs="Times New Roman"/>
                <w:sz w:val="24"/>
                <w:szCs w:val="24"/>
              </w:rPr>
              <w:t>2</w:t>
            </w:r>
            <w:r w:rsidR="005D4240">
              <w:rPr>
                <w:rFonts w:ascii="Times New Roman" w:hAnsi="Times New Roman" w:cs="Times New Roman"/>
                <w:sz w:val="24"/>
                <w:szCs w:val="24"/>
              </w:rPr>
              <w:t>.05</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F3075F" w:rsidP="00D54B7E">
            <w:pPr>
              <w:rPr>
                <w:rFonts w:ascii="Times New Roman" w:hAnsi="Times New Roman" w:cs="Times New Roman"/>
                <w:sz w:val="24"/>
                <w:szCs w:val="24"/>
              </w:rPr>
            </w:pPr>
            <w:r w:rsidRPr="00D54B7E">
              <w:rPr>
                <w:rFonts w:ascii="Times New Roman" w:hAnsi="Times New Roman" w:cs="Times New Roman"/>
                <w:sz w:val="24"/>
                <w:szCs w:val="24"/>
              </w:rPr>
              <w:t>184-185</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Обучающее сочинение по теме «Майский день, каким я увидел(а) его сегодня (вчера и т.д.)».</w:t>
            </w:r>
          </w:p>
        </w:tc>
        <w:tc>
          <w:tcPr>
            <w:tcW w:w="1276" w:type="dxa"/>
          </w:tcPr>
          <w:p w:rsidR="00927782" w:rsidRDefault="00F75452" w:rsidP="00D54B7E">
            <w:pPr>
              <w:rPr>
                <w:rFonts w:ascii="Times New Roman" w:hAnsi="Times New Roman" w:cs="Times New Roman"/>
                <w:sz w:val="24"/>
                <w:szCs w:val="24"/>
              </w:rPr>
            </w:pPr>
            <w:r>
              <w:rPr>
                <w:rFonts w:ascii="Times New Roman" w:hAnsi="Times New Roman" w:cs="Times New Roman"/>
                <w:sz w:val="24"/>
                <w:szCs w:val="24"/>
              </w:rPr>
              <w:t>3</w:t>
            </w:r>
            <w:r w:rsidR="005D4240">
              <w:rPr>
                <w:rFonts w:ascii="Times New Roman" w:hAnsi="Times New Roman" w:cs="Times New Roman"/>
                <w:sz w:val="24"/>
                <w:szCs w:val="24"/>
              </w:rPr>
              <w:t>.05</w:t>
            </w:r>
          </w:p>
          <w:p w:rsidR="005D4240" w:rsidRPr="00D54B7E" w:rsidRDefault="005D4240" w:rsidP="00D54B7E">
            <w:pPr>
              <w:rPr>
                <w:rFonts w:ascii="Times New Roman" w:hAnsi="Times New Roman" w:cs="Times New Roman"/>
                <w:sz w:val="24"/>
                <w:szCs w:val="24"/>
              </w:rPr>
            </w:pPr>
            <w:r>
              <w:rPr>
                <w:rFonts w:ascii="Times New Roman" w:hAnsi="Times New Roman" w:cs="Times New Roman"/>
                <w:sz w:val="24"/>
                <w:szCs w:val="24"/>
              </w:rPr>
              <w:t>4.05</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F3075F" w:rsidP="00D54B7E">
            <w:pPr>
              <w:rPr>
                <w:rFonts w:ascii="Times New Roman" w:hAnsi="Times New Roman" w:cs="Times New Roman"/>
                <w:sz w:val="24"/>
                <w:szCs w:val="24"/>
              </w:rPr>
            </w:pPr>
            <w:r w:rsidRPr="00D54B7E">
              <w:rPr>
                <w:rFonts w:ascii="Times New Roman" w:hAnsi="Times New Roman" w:cs="Times New Roman"/>
                <w:sz w:val="24"/>
                <w:szCs w:val="24"/>
              </w:rPr>
              <w:t>186-187</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Лексика и фразеология</w:t>
            </w:r>
          </w:p>
        </w:tc>
        <w:tc>
          <w:tcPr>
            <w:tcW w:w="1276" w:type="dxa"/>
          </w:tcPr>
          <w:p w:rsidR="00927782" w:rsidRDefault="005D4240" w:rsidP="00D54B7E">
            <w:pPr>
              <w:rPr>
                <w:rFonts w:ascii="Times New Roman" w:hAnsi="Times New Roman" w:cs="Times New Roman"/>
                <w:sz w:val="24"/>
                <w:szCs w:val="24"/>
              </w:rPr>
            </w:pPr>
            <w:r>
              <w:rPr>
                <w:rFonts w:ascii="Times New Roman" w:hAnsi="Times New Roman" w:cs="Times New Roman"/>
                <w:sz w:val="24"/>
                <w:szCs w:val="24"/>
              </w:rPr>
              <w:t>5.05</w:t>
            </w:r>
          </w:p>
          <w:p w:rsidR="005D4240" w:rsidRPr="00D54B7E" w:rsidRDefault="005D4240" w:rsidP="00D54B7E">
            <w:pPr>
              <w:rPr>
                <w:rFonts w:ascii="Times New Roman" w:hAnsi="Times New Roman" w:cs="Times New Roman"/>
                <w:sz w:val="24"/>
                <w:szCs w:val="24"/>
              </w:rPr>
            </w:pPr>
            <w:r>
              <w:rPr>
                <w:rFonts w:ascii="Times New Roman" w:hAnsi="Times New Roman" w:cs="Times New Roman"/>
                <w:sz w:val="24"/>
                <w:szCs w:val="24"/>
              </w:rPr>
              <w:t>6.05</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F3075F" w:rsidP="00D54B7E">
            <w:pPr>
              <w:rPr>
                <w:rFonts w:ascii="Times New Roman" w:hAnsi="Times New Roman" w:cs="Times New Roman"/>
                <w:sz w:val="24"/>
                <w:szCs w:val="24"/>
              </w:rPr>
            </w:pPr>
            <w:r w:rsidRPr="00D54B7E">
              <w:rPr>
                <w:rFonts w:ascii="Times New Roman" w:hAnsi="Times New Roman" w:cs="Times New Roman"/>
                <w:sz w:val="24"/>
                <w:szCs w:val="24"/>
              </w:rPr>
              <w:t>188-189</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 xml:space="preserve">Зачетная работа (тест) по теме «Повторение </w:t>
            </w:r>
            <w:proofErr w:type="gramStart"/>
            <w:r w:rsidRPr="00D54B7E">
              <w:rPr>
                <w:rFonts w:ascii="Times New Roman" w:hAnsi="Times New Roman" w:cs="Times New Roman"/>
                <w:sz w:val="24"/>
                <w:szCs w:val="24"/>
              </w:rPr>
              <w:t>изученного</w:t>
            </w:r>
            <w:proofErr w:type="gramEnd"/>
            <w:r w:rsidRPr="00D54B7E">
              <w:rPr>
                <w:rFonts w:ascii="Times New Roman" w:hAnsi="Times New Roman" w:cs="Times New Roman"/>
                <w:sz w:val="24"/>
                <w:szCs w:val="24"/>
              </w:rPr>
              <w:t xml:space="preserve"> в 6 классе по лексике и фразеологии» и ее анализ.</w:t>
            </w:r>
          </w:p>
        </w:tc>
        <w:tc>
          <w:tcPr>
            <w:tcW w:w="1276" w:type="dxa"/>
          </w:tcPr>
          <w:p w:rsidR="00927782" w:rsidRDefault="005D4240" w:rsidP="00D54B7E">
            <w:pPr>
              <w:rPr>
                <w:rFonts w:ascii="Times New Roman" w:hAnsi="Times New Roman" w:cs="Times New Roman"/>
                <w:sz w:val="24"/>
                <w:szCs w:val="24"/>
              </w:rPr>
            </w:pPr>
            <w:r>
              <w:rPr>
                <w:rFonts w:ascii="Times New Roman" w:hAnsi="Times New Roman" w:cs="Times New Roman"/>
                <w:sz w:val="24"/>
                <w:szCs w:val="24"/>
              </w:rPr>
              <w:t>7.05</w:t>
            </w:r>
          </w:p>
          <w:p w:rsidR="005D4240" w:rsidRPr="00D54B7E" w:rsidRDefault="00F75452" w:rsidP="00D54B7E">
            <w:pPr>
              <w:rPr>
                <w:rFonts w:ascii="Times New Roman" w:hAnsi="Times New Roman" w:cs="Times New Roman"/>
                <w:sz w:val="24"/>
                <w:szCs w:val="24"/>
              </w:rPr>
            </w:pPr>
            <w:r>
              <w:rPr>
                <w:rFonts w:ascii="Times New Roman" w:hAnsi="Times New Roman" w:cs="Times New Roman"/>
                <w:sz w:val="24"/>
                <w:szCs w:val="24"/>
              </w:rPr>
              <w:t>9</w:t>
            </w:r>
            <w:r w:rsidR="005D4240">
              <w:rPr>
                <w:rFonts w:ascii="Times New Roman" w:hAnsi="Times New Roman" w:cs="Times New Roman"/>
                <w:sz w:val="24"/>
                <w:szCs w:val="24"/>
              </w:rPr>
              <w:t>.05</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F3075F" w:rsidP="00D54B7E">
            <w:pPr>
              <w:rPr>
                <w:rFonts w:ascii="Times New Roman" w:hAnsi="Times New Roman" w:cs="Times New Roman"/>
                <w:sz w:val="24"/>
                <w:szCs w:val="24"/>
              </w:rPr>
            </w:pPr>
            <w:r w:rsidRPr="00D54B7E">
              <w:rPr>
                <w:rFonts w:ascii="Times New Roman" w:hAnsi="Times New Roman" w:cs="Times New Roman"/>
                <w:sz w:val="24"/>
                <w:szCs w:val="24"/>
              </w:rPr>
              <w:t>190-191</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Словообразование</w:t>
            </w:r>
          </w:p>
        </w:tc>
        <w:tc>
          <w:tcPr>
            <w:tcW w:w="1276" w:type="dxa"/>
          </w:tcPr>
          <w:p w:rsidR="00927782" w:rsidRDefault="002B4774" w:rsidP="00D54B7E">
            <w:pPr>
              <w:rPr>
                <w:rFonts w:ascii="Times New Roman" w:hAnsi="Times New Roman" w:cs="Times New Roman"/>
                <w:sz w:val="24"/>
                <w:szCs w:val="24"/>
              </w:rPr>
            </w:pPr>
            <w:r>
              <w:rPr>
                <w:rFonts w:ascii="Times New Roman" w:hAnsi="Times New Roman" w:cs="Times New Roman"/>
                <w:sz w:val="24"/>
                <w:szCs w:val="24"/>
              </w:rPr>
              <w:t>10</w:t>
            </w:r>
            <w:r w:rsidR="005D4240">
              <w:rPr>
                <w:rFonts w:ascii="Times New Roman" w:hAnsi="Times New Roman" w:cs="Times New Roman"/>
                <w:sz w:val="24"/>
                <w:szCs w:val="24"/>
              </w:rPr>
              <w:t>.05</w:t>
            </w:r>
          </w:p>
          <w:p w:rsidR="005D4240" w:rsidRPr="00D54B7E" w:rsidRDefault="002B4774" w:rsidP="00D54B7E">
            <w:pPr>
              <w:rPr>
                <w:rFonts w:ascii="Times New Roman" w:hAnsi="Times New Roman" w:cs="Times New Roman"/>
                <w:sz w:val="24"/>
                <w:szCs w:val="24"/>
              </w:rPr>
            </w:pPr>
            <w:r>
              <w:rPr>
                <w:rFonts w:ascii="Times New Roman" w:hAnsi="Times New Roman" w:cs="Times New Roman"/>
                <w:sz w:val="24"/>
                <w:szCs w:val="24"/>
              </w:rPr>
              <w:t>11</w:t>
            </w:r>
            <w:r w:rsidR="005D4240">
              <w:rPr>
                <w:rFonts w:ascii="Times New Roman" w:hAnsi="Times New Roman" w:cs="Times New Roman"/>
                <w:sz w:val="24"/>
                <w:szCs w:val="24"/>
              </w:rPr>
              <w:t>.05</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C49A0" w:rsidP="00D54B7E">
            <w:pPr>
              <w:rPr>
                <w:rFonts w:ascii="Times New Roman" w:hAnsi="Times New Roman" w:cs="Times New Roman"/>
                <w:sz w:val="24"/>
                <w:szCs w:val="24"/>
              </w:rPr>
            </w:pPr>
            <w:r w:rsidRPr="00D54B7E">
              <w:rPr>
                <w:rFonts w:ascii="Times New Roman" w:hAnsi="Times New Roman" w:cs="Times New Roman"/>
                <w:sz w:val="24"/>
                <w:szCs w:val="24"/>
              </w:rPr>
              <w:t>192-194</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 xml:space="preserve">Зачетная работа (тест) по теме «Повторение </w:t>
            </w:r>
            <w:proofErr w:type="gramStart"/>
            <w:r w:rsidRPr="00D54B7E">
              <w:rPr>
                <w:rFonts w:ascii="Times New Roman" w:hAnsi="Times New Roman" w:cs="Times New Roman"/>
                <w:sz w:val="24"/>
                <w:szCs w:val="24"/>
              </w:rPr>
              <w:t>изученного</w:t>
            </w:r>
            <w:proofErr w:type="gramEnd"/>
            <w:r w:rsidRPr="00D54B7E">
              <w:rPr>
                <w:rFonts w:ascii="Times New Roman" w:hAnsi="Times New Roman" w:cs="Times New Roman"/>
                <w:sz w:val="24"/>
                <w:szCs w:val="24"/>
              </w:rPr>
              <w:t xml:space="preserve"> в 6 классе по словообразованию» и ее анализ.</w:t>
            </w:r>
          </w:p>
        </w:tc>
        <w:tc>
          <w:tcPr>
            <w:tcW w:w="1276" w:type="dxa"/>
          </w:tcPr>
          <w:p w:rsidR="00927782" w:rsidRDefault="002B4774" w:rsidP="00D54B7E">
            <w:pPr>
              <w:rPr>
                <w:rFonts w:ascii="Times New Roman" w:hAnsi="Times New Roman" w:cs="Times New Roman"/>
                <w:sz w:val="24"/>
                <w:szCs w:val="24"/>
              </w:rPr>
            </w:pPr>
            <w:r>
              <w:rPr>
                <w:rFonts w:ascii="Times New Roman" w:hAnsi="Times New Roman" w:cs="Times New Roman"/>
                <w:sz w:val="24"/>
                <w:szCs w:val="24"/>
              </w:rPr>
              <w:t>12</w:t>
            </w:r>
            <w:r w:rsidR="005D4240">
              <w:rPr>
                <w:rFonts w:ascii="Times New Roman" w:hAnsi="Times New Roman" w:cs="Times New Roman"/>
                <w:sz w:val="24"/>
                <w:szCs w:val="24"/>
              </w:rPr>
              <w:t>.05</w:t>
            </w:r>
          </w:p>
          <w:p w:rsidR="005D4240" w:rsidRDefault="002B4774" w:rsidP="00D54B7E">
            <w:pPr>
              <w:rPr>
                <w:rFonts w:ascii="Times New Roman" w:hAnsi="Times New Roman" w:cs="Times New Roman"/>
                <w:sz w:val="24"/>
                <w:szCs w:val="24"/>
              </w:rPr>
            </w:pPr>
            <w:r>
              <w:rPr>
                <w:rFonts w:ascii="Times New Roman" w:hAnsi="Times New Roman" w:cs="Times New Roman"/>
                <w:sz w:val="24"/>
                <w:szCs w:val="24"/>
              </w:rPr>
              <w:t>13</w:t>
            </w:r>
            <w:r w:rsidR="005D4240">
              <w:rPr>
                <w:rFonts w:ascii="Times New Roman" w:hAnsi="Times New Roman" w:cs="Times New Roman"/>
                <w:sz w:val="24"/>
                <w:szCs w:val="24"/>
              </w:rPr>
              <w:t>.05</w:t>
            </w:r>
          </w:p>
          <w:p w:rsidR="005D4240" w:rsidRPr="00D54B7E" w:rsidRDefault="002B4774" w:rsidP="00D54B7E">
            <w:pPr>
              <w:rPr>
                <w:rFonts w:ascii="Times New Roman" w:hAnsi="Times New Roman" w:cs="Times New Roman"/>
                <w:sz w:val="24"/>
                <w:szCs w:val="24"/>
              </w:rPr>
            </w:pPr>
            <w:r>
              <w:rPr>
                <w:rFonts w:ascii="Times New Roman" w:hAnsi="Times New Roman" w:cs="Times New Roman"/>
                <w:sz w:val="24"/>
                <w:szCs w:val="24"/>
              </w:rPr>
              <w:t>14</w:t>
            </w:r>
            <w:r w:rsidR="005D4240">
              <w:rPr>
                <w:rFonts w:ascii="Times New Roman" w:hAnsi="Times New Roman" w:cs="Times New Roman"/>
                <w:sz w:val="24"/>
                <w:szCs w:val="24"/>
              </w:rPr>
              <w:t>.05</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C49A0" w:rsidP="00D54B7E">
            <w:pPr>
              <w:rPr>
                <w:rFonts w:ascii="Times New Roman" w:hAnsi="Times New Roman" w:cs="Times New Roman"/>
                <w:sz w:val="24"/>
                <w:szCs w:val="24"/>
              </w:rPr>
            </w:pPr>
            <w:r w:rsidRPr="00D54B7E">
              <w:rPr>
                <w:rFonts w:ascii="Times New Roman" w:hAnsi="Times New Roman" w:cs="Times New Roman"/>
                <w:sz w:val="24"/>
                <w:szCs w:val="24"/>
              </w:rPr>
              <w:t>195-197</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Морфология</w:t>
            </w:r>
          </w:p>
        </w:tc>
        <w:tc>
          <w:tcPr>
            <w:tcW w:w="1276" w:type="dxa"/>
          </w:tcPr>
          <w:p w:rsidR="00927782" w:rsidRDefault="002B4774" w:rsidP="00D54B7E">
            <w:pPr>
              <w:rPr>
                <w:rFonts w:ascii="Times New Roman" w:hAnsi="Times New Roman" w:cs="Times New Roman"/>
                <w:sz w:val="24"/>
                <w:szCs w:val="24"/>
              </w:rPr>
            </w:pPr>
            <w:r>
              <w:rPr>
                <w:rFonts w:ascii="Times New Roman" w:hAnsi="Times New Roman" w:cs="Times New Roman"/>
                <w:sz w:val="24"/>
                <w:szCs w:val="24"/>
              </w:rPr>
              <w:t>16</w:t>
            </w:r>
            <w:r w:rsidR="005D4240">
              <w:rPr>
                <w:rFonts w:ascii="Times New Roman" w:hAnsi="Times New Roman" w:cs="Times New Roman"/>
                <w:sz w:val="24"/>
                <w:szCs w:val="24"/>
              </w:rPr>
              <w:t>.05</w:t>
            </w:r>
          </w:p>
          <w:p w:rsidR="005D4240" w:rsidRDefault="002B4774" w:rsidP="00D54B7E">
            <w:pPr>
              <w:rPr>
                <w:rFonts w:ascii="Times New Roman" w:hAnsi="Times New Roman" w:cs="Times New Roman"/>
                <w:sz w:val="24"/>
                <w:szCs w:val="24"/>
              </w:rPr>
            </w:pPr>
            <w:r>
              <w:rPr>
                <w:rFonts w:ascii="Times New Roman" w:hAnsi="Times New Roman" w:cs="Times New Roman"/>
                <w:sz w:val="24"/>
                <w:szCs w:val="24"/>
              </w:rPr>
              <w:t>17</w:t>
            </w:r>
            <w:r w:rsidR="005D4240">
              <w:rPr>
                <w:rFonts w:ascii="Times New Roman" w:hAnsi="Times New Roman" w:cs="Times New Roman"/>
                <w:sz w:val="24"/>
                <w:szCs w:val="24"/>
              </w:rPr>
              <w:t>.05</w:t>
            </w:r>
          </w:p>
          <w:p w:rsidR="005D4240" w:rsidRPr="00D54B7E" w:rsidRDefault="002B4774" w:rsidP="00D54B7E">
            <w:pPr>
              <w:rPr>
                <w:rFonts w:ascii="Times New Roman" w:hAnsi="Times New Roman" w:cs="Times New Roman"/>
                <w:sz w:val="24"/>
                <w:szCs w:val="24"/>
              </w:rPr>
            </w:pPr>
            <w:r>
              <w:rPr>
                <w:rFonts w:ascii="Times New Roman" w:hAnsi="Times New Roman" w:cs="Times New Roman"/>
                <w:sz w:val="24"/>
                <w:szCs w:val="24"/>
              </w:rPr>
              <w:t>18</w:t>
            </w:r>
            <w:r w:rsidR="005D4240">
              <w:rPr>
                <w:rFonts w:ascii="Times New Roman" w:hAnsi="Times New Roman" w:cs="Times New Roman"/>
                <w:sz w:val="24"/>
                <w:szCs w:val="24"/>
              </w:rPr>
              <w:t>.05</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C49A0" w:rsidP="00D54B7E">
            <w:pPr>
              <w:rPr>
                <w:rFonts w:ascii="Times New Roman" w:hAnsi="Times New Roman" w:cs="Times New Roman"/>
                <w:sz w:val="24"/>
                <w:szCs w:val="24"/>
              </w:rPr>
            </w:pPr>
            <w:r w:rsidRPr="00D54B7E">
              <w:rPr>
                <w:rFonts w:ascii="Times New Roman" w:hAnsi="Times New Roman" w:cs="Times New Roman"/>
                <w:sz w:val="24"/>
                <w:szCs w:val="24"/>
              </w:rPr>
              <w:t>198-200</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Синтаксис</w:t>
            </w:r>
          </w:p>
        </w:tc>
        <w:tc>
          <w:tcPr>
            <w:tcW w:w="1276" w:type="dxa"/>
          </w:tcPr>
          <w:p w:rsidR="00927782" w:rsidRDefault="002B4774" w:rsidP="00D54B7E">
            <w:pPr>
              <w:rPr>
                <w:rFonts w:ascii="Times New Roman" w:hAnsi="Times New Roman" w:cs="Times New Roman"/>
                <w:sz w:val="24"/>
                <w:szCs w:val="24"/>
              </w:rPr>
            </w:pPr>
            <w:r>
              <w:rPr>
                <w:rFonts w:ascii="Times New Roman" w:hAnsi="Times New Roman" w:cs="Times New Roman"/>
                <w:sz w:val="24"/>
                <w:szCs w:val="24"/>
              </w:rPr>
              <w:t>19</w:t>
            </w:r>
            <w:r w:rsidR="005D4240">
              <w:rPr>
                <w:rFonts w:ascii="Times New Roman" w:hAnsi="Times New Roman" w:cs="Times New Roman"/>
                <w:sz w:val="24"/>
                <w:szCs w:val="24"/>
              </w:rPr>
              <w:t>.05</w:t>
            </w:r>
          </w:p>
          <w:p w:rsidR="005D4240" w:rsidRDefault="002B4774" w:rsidP="00D54B7E">
            <w:pPr>
              <w:rPr>
                <w:rFonts w:ascii="Times New Roman" w:hAnsi="Times New Roman" w:cs="Times New Roman"/>
                <w:sz w:val="24"/>
                <w:szCs w:val="24"/>
              </w:rPr>
            </w:pPr>
            <w:r>
              <w:rPr>
                <w:rFonts w:ascii="Times New Roman" w:hAnsi="Times New Roman" w:cs="Times New Roman"/>
                <w:sz w:val="24"/>
                <w:szCs w:val="24"/>
              </w:rPr>
              <w:t>20</w:t>
            </w:r>
            <w:r w:rsidR="005D4240">
              <w:rPr>
                <w:rFonts w:ascii="Times New Roman" w:hAnsi="Times New Roman" w:cs="Times New Roman"/>
                <w:sz w:val="24"/>
                <w:szCs w:val="24"/>
              </w:rPr>
              <w:t>.05</w:t>
            </w:r>
          </w:p>
          <w:p w:rsidR="005D4240" w:rsidRPr="00D54B7E" w:rsidRDefault="002B4774" w:rsidP="00D54B7E">
            <w:pPr>
              <w:rPr>
                <w:rFonts w:ascii="Times New Roman" w:hAnsi="Times New Roman" w:cs="Times New Roman"/>
                <w:sz w:val="24"/>
                <w:szCs w:val="24"/>
              </w:rPr>
            </w:pPr>
            <w:r>
              <w:rPr>
                <w:rFonts w:ascii="Times New Roman" w:hAnsi="Times New Roman" w:cs="Times New Roman"/>
                <w:sz w:val="24"/>
                <w:szCs w:val="24"/>
              </w:rPr>
              <w:t>21</w:t>
            </w:r>
            <w:r w:rsidR="005D4240">
              <w:rPr>
                <w:rFonts w:ascii="Times New Roman" w:hAnsi="Times New Roman" w:cs="Times New Roman"/>
                <w:sz w:val="24"/>
                <w:szCs w:val="24"/>
              </w:rPr>
              <w:t>.05</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C49A0" w:rsidP="00D54B7E">
            <w:pPr>
              <w:rPr>
                <w:rFonts w:ascii="Times New Roman" w:hAnsi="Times New Roman" w:cs="Times New Roman"/>
                <w:sz w:val="24"/>
                <w:szCs w:val="24"/>
              </w:rPr>
            </w:pPr>
            <w:r w:rsidRPr="00D54B7E">
              <w:rPr>
                <w:rFonts w:ascii="Times New Roman" w:hAnsi="Times New Roman" w:cs="Times New Roman"/>
                <w:sz w:val="24"/>
                <w:szCs w:val="24"/>
              </w:rPr>
              <w:t>201-202</w:t>
            </w:r>
          </w:p>
        </w:tc>
        <w:tc>
          <w:tcPr>
            <w:tcW w:w="11643" w:type="dxa"/>
          </w:tcPr>
          <w:p w:rsidR="00F75452" w:rsidRDefault="00F75452" w:rsidP="00D54B7E">
            <w:pPr>
              <w:rPr>
                <w:rFonts w:ascii="Times New Roman" w:hAnsi="Times New Roman" w:cs="Times New Roman"/>
                <w:sz w:val="24"/>
                <w:szCs w:val="24"/>
              </w:rPr>
            </w:pPr>
            <w:r>
              <w:rPr>
                <w:rFonts w:ascii="Times New Roman" w:hAnsi="Times New Roman" w:cs="Times New Roman"/>
                <w:sz w:val="24"/>
                <w:szCs w:val="24"/>
              </w:rPr>
              <w:t xml:space="preserve">Подготовка к контрольной работе. </w:t>
            </w:r>
          </w:p>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Итоговая контр</w:t>
            </w:r>
            <w:r w:rsidR="00F75452">
              <w:rPr>
                <w:rFonts w:ascii="Times New Roman" w:hAnsi="Times New Roman" w:cs="Times New Roman"/>
                <w:sz w:val="24"/>
                <w:szCs w:val="24"/>
              </w:rPr>
              <w:t>ольная работа</w:t>
            </w:r>
            <w:r w:rsidRPr="00D54B7E">
              <w:rPr>
                <w:rFonts w:ascii="Times New Roman" w:hAnsi="Times New Roman" w:cs="Times New Roman"/>
                <w:sz w:val="24"/>
                <w:szCs w:val="24"/>
              </w:rPr>
              <w:t>.</w:t>
            </w:r>
          </w:p>
        </w:tc>
        <w:tc>
          <w:tcPr>
            <w:tcW w:w="1276" w:type="dxa"/>
          </w:tcPr>
          <w:p w:rsidR="00927782" w:rsidRDefault="002B4774" w:rsidP="00D54B7E">
            <w:pPr>
              <w:rPr>
                <w:rFonts w:ascii="Times New Roman" w:hAnsi="Times New Roman" w:cs="Times New Roman"/>
                <w:sz w:val="24"/>
                <w:szCs w:val="24"/>
              </w:rPr>
            </w:pPr>
            <w:r>
              <w:rPr>
                <w:rFonts w:ascii="Times New Roman" w:hAnsi="Times New Roman" w:cs="Times New Roman"/>
                <w:sz w:val="24"/>
                <w:szCs w:val="24"/>
              </w:rPr>
              <w:t>23</w:t>
            </w:r>
            <w:r w:rsidR="005D4240">
              <w:rPr>
                <w:rFonts w:ascii="Times New Roman" w:hAnsi="Times New Roman" w:cs="Times New Roman"/>
                <w:sz w:val="24"/>
                <w:szCs w:val="24"/>
              </w:rPr>
              <w:t>.05</w:t>
            </w:r>
          </w:p>
          <w:p w:rsidR="005D4240" w:rsidRPr="00D54B7E" w:rsidRDefault="002B4774" w:rsidP="00D54B7E">
            <w:pPr>
              <w:rPr>
                <w:rFonts w:ascii="Times New Roman" w:hAnsi="Times New Roman" w:cs="Times New Roman"/>
                <w:sz w:val="24"/>
                <w:szCs w:val="24"/>
              </w:rPr>
            </w:pPr>
            <w:r>
              <w:rPr>
                <w:rFonts w:ascii="Times New Roman" w:hAnsi="Times New Roman" w:cs="Times New Roman"/>
                <w:sz w:val="24"/>
                <w:szCs w:val="24"/>
              </w:rPr>
              <w:t>24</w:t>
            </w:r>
            <w:r w:rsidR="005D4240">
              <w:rPr>
                <w:rFonts w:ascii="Times New Roman" w:hAnsi="Times New Roman" w:cs="Times New Roman"/>
                <w:sz w:val="24"/>
                <w:szCs w:val="24"/>
              </w:rPr>
              <w:t>.05</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C49A0" w:rsidP="00D54B7E">
            <w:pPr>
              <w:rPr>
                <w:rFonts w:ascii="Times New Roman" w:hAnsi="Times New Roman" w:cs="Times New Roman"/>
                <w:sz w:val="24"/>
                <w:szCs w:val="24"/>
              </w:rPr>
            </w:pPr>
            <w:r w:rsidRPr="00D54B7E">
              <w:rPr>
                <w:rFonts w:ascii="Times New Roman" w:hAnsi="Times New Roman" w:cs="Times New Roman"/>
                <w:sz w:val="24"/>
                <w:szCs w:val="24"/>
              </w:rPr>
              <w:t>203-</w:t>
            </w:r>
            <w:r w:rsidRPr="00D54B7E">
              <w:rPr>
                <w:rFonts w:ascii="Times New Roman" w:hAnsi="Times New Roman" w:cs="Times New Roman"/>
                <w:sz w:val="24"/>
                <w:szCs w:val="24"/>
              </w:rPr>
              <w:lastRenderedPageBreak/>
              <w:t>204</w:t>
            </w:r>
          </w:p>
        </w:tc>
        <w:tc>
          <w:tcPr>
            <w:tcW w:w="11643" w:type="dxa"/>
          </w:tcPr>
          <w:p w:rsidR="00F75452" w:rsidRDefault="00927782" w:rsidP="00D54B7E">
            <w:pPr>
              <w:rPr>
                <w:rFonts w:ascii="Times New Roman" w:hAnsi="Times New Roman" w:cs="Times New Roman"/>
                <w:sz w:val="24"/>
                <w:szCs w:val="24"/>
              </w:rPr>
            </w:pPr>
            <w:r w:rsidRPr="00D54B7E">
              <w:rPr>
                <w:rFonts w:ascii="Times New Roman" w:hAnsi="Times New Roman" w:cs="Times New Roman"/>
                <w:sz w:val="24"/>
                <w:szCs w:val="24"/>
              </w:rPr>
              <w:lastRenderedPageBreak/>
              <w:t>Анализ итоговой контрольной работы.</w:t>
            </w:r>
          </w:p>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lastRenderedPageBreak/>
              <w:t xml:space="preserve"> Работа над ошибками</w:t>
            </w:r>
          </w:p>
        </w:tc>
        <w:tc>
          <w:tcPr>
            <w:tcW w:w="1276" w:type="dxa"/>
          </w:tcPr>
          <w:p w:rsidR="00927782" w:rsidRDefault="005D4240" w:rsidP="00D54B7E">
            <w:pPr>
              <w:rPr>
                <w:rFonts w:ascii="Times New Roman" w:hAnsi="Times New Roman" w:cs="Times New Roman"/>
                <w:sz w:val="24"/>
                <w:szCs w:val="24"/>
              </w:rPr>
            </w:pPr>
            <w:r>
              <w:rPr>
                <w:rFonts w:ascii="Times New Roman" w:hAnsi="Times New Roman" w:cs="Times New Roman"/>
                <w:sz w:val="24"/>
                <w:szCs w:val="24"/>
              </w:rPr>
              <w:lastRenderedPageBreak/>
              <w:t>25.05</w:t>
            </w:r>
          </w:p>
          <w:p w:rsidR="005D4240" w:rsidRPr="00D54B7E" w:rsidRDefault="005D4240" w:rsidP="00D54B7E">
            <w:pPr>
              <w:rPr>
                <w:rFonts w:ascii="Times New Roman" w:hAnsi="Times New Roman" w:cs="Times New Roman"/>
                <w:sz w:val="24"/>
                <w:szCs w:val="24"/>
              </w:rPr>
            </w:pPr>
            <w:r>
              <w:rPr>
                <w:rFonts w:ascii="Times New Roman" w:hAnsi="Times New Roman" w:cs="Times New Roman"/>
                <w:sz w:val="24"/>
                <w:szCs w:val="24"/>
              </w:rPr>
              <w:lastRenderedPageBreak/>
              <w:t>26.05</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C49A0" w:rsidP="00D54B7E">
            <w:pPr>
              <w:rPr>
                <w:rFonts w:ascii="Times New Roman" w:hAnsi="Times New Roman" w:cs="Times New Roman"/>
                <w:sz w:val="24"/>
                <w:szCs w:val="24"/>
              </w:rPr>
            </w:pPr>
            <w:r w:rsidRPr="00D54B7E">
              <w:rPr>
                <w:rFonts w:ascii="Times New Roman" w:hAnsi="Times New Roman" w:cs="Times New Roman"/>
                <w:sz w:val="24"/>
                <w:szCs w:val="24"/>
              </w:rPr>
              <w:lastRenderedPageBreak/>
              <w:t>205-207</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Защита научно-исследовательских и творческих работ по темам, изученным в 6 классе.</w:t>
            </w:r>
          </w:p>
        </w:tc>
        <w:tc>
          <w:tcPr>
            <w:tcW w:w="1276" w:type="dxa"/>
          </w:tcPr>
          <w:p w:rsidR="00927782" w:rsidRDefault="005D4240" w:rsidP="00D54B7E">
            <w:pPr>
              <w:rPr>
                <w:rFonts w:ascii="Times New Roman" w:hAnsi="Times New Roman" w:cs="Times New Roman"/>
                <w:sz w:val="24"/>
                <w:szCs w:val="24"/>
              </w:rPr>
            </w:pPr>
            <w:r>
              <w:rPr>
                <w:rFonts w:ascii="Times New Roman" w:hAnsi="Times New Roman" w:cs="Times New Roman"/>
                <w:sz w:val="24"/>
                <w:szCs w:val="24"/>
              </w:rPr>
              <w:t>27.05</w:t>
            </w:r>
          </w:p>
          <w:p w:rsidR="005D4240" w:rsidRDefault="005D4240" w:rsidP="00D54B7E">
            <w:pPr>
              <w:rPr>
                <w:rFonts w:ascii="Times New Roman" w:hAnsi="Times New Roman" w:cs="Times New Roman"/>
                <w:sz w:val="24"/>
                <w:szCs w:val="24"/>
              </w:rPr>
            </w:pPr>
            <w:r>
              <w:rPr>
                <w:rFonts w:ascii="Times New Roman" w:hAnsi="Times New Roman" w:cs="Times New Roman"/>
                <w:sz w:val="24"/>
                <w:szCs w:val="24"/>
              </w:rPr>
              <w:t>28.05</w:t>
            </w:r>
          </w:p>
          <w:p w:rsidR="005D4240" w:rsidRPr="00D54B7E" w:rsidRDefault="002B4774" w:rsidP="00D54B7E">
            <w:pPr>
              <w:rPr>
                <w:rFonts w:ascii="Times New Roman" w:hAnsi="Times New Roman" w:cs="Times New Roman"/>
                <w:sz w:val="24"/>
                <w:szCs w:val="24"/>
              </w:rPr>
            </w:pPr>
            <w:r>
              <w:rPr>
                <w:rFonts w:ascii="Times New Roman" w:hAnsi="Times New Roman" w:cs="Times New Roman"/>
                <w:sz w:val="24"/>
                <w:szCs w:val="24"/>
              </w:rPr>
              <w:t>30</w:t>
            </w:r>
            <w:r w:rsidR="005D4240">
              <w:rPr>
                <w:rFonts w:ascii="Times New Roman" w:hAnsi="Times New Roman" w:cs="Times New Roman"/>
                <w:sz w:val="24"/>
                <w:szCs w:val="24"/>
              </w:rPr>
              <w:t>.05</w:t>
            </w:r>
          </w:p>
        </w:tc>
        <w:tc>
          <w:tcPr>
            <w:tcW w:w="1135" w:type="dxa"/>
          </w:tcPr>
          <w:p w:rsidR="00927782" w:rsidRPr="00D54B7E" w:rsidRDefault="00927782" w:rsidP="00D54B7E">
            <w:pPr>
              <w:rPr>
                <w:rFonts w:ascii="Times New Roman" w:hAnsi="Times New Roman" w:cs="Times New Roman"/>
                <w:sz w:val="24"/>
                <w:szCs w:val="24"/>
              </w:rPr>
            </w:pPr>
          </w:p>
        </w:tc>
      </w:tr>
      <w:tr w:rsidR="00927782" w:rsidRPr="00D54B7E" w:rsidTr="003A1592">
        <w:tc>
          <w:tcPr>
            <w:tcW w:w="656" w:type="dxa"/>
          </w:tcPr>
          <w:p w:rsidR="00927782" w:rsidRPr="00D54B7E" w:rsidRDefault="009C49A0" w:rsidP="00D54B7E">
            <w:pPr>
              <w:rPr>
                <w:rFonts w:ascii="Times New Roman" w:hAnsi="Times New Roman" w:cs="Times New Roman"/>
                <w:sz w:val="24"/>
                <w:szCs w:val="24"/>
              </w:rPr>
            </w:pPr>
            <w:r w:rsidRPr="00D54B7E">
              <w:rPr>
                <w:rFonts w:ascii="Times New Roman" w:hAnsi="Times New Roman" w:cs="Times New Roman"/>
                <w:sz w:val="24"/>
                <w:szCs w:val="24"/>
              </w:rPr>
              <w:t>208</w:t>
            </w:r>
            <w:r w:rsidR="00927782" w:rsidRPr="00D54B7E">
              <w:rPr>
                <w:rFonts w:ascii="Times New Roman" w:hAnsi="Times New Roman" w:cs="Times New Roman"/>
                <w:sz w:val="24"/>
                <w:szCs w:val="24"/>
              </w:rPr>
              <w:t>-210</w:t>
            </w:r>
          </w:p>
        </w:tc>
        <w:tc>
          <w:tcPr>
            <w:tcW w:w="11643" w:type="dxa"/>
          </w:tcPr>
          <w:p w:rsidR="00927782" w:rsidRPr="00D54B7E" w:rsidRDefault="009C49A0" w:rsidP="00D54B7E">
            <w:pPr>
              <w:rPr>
                <w:rFonts w:ascii="Times New Roman" w:hAnsi="Times New Roman" w:cs="Times New Roman"/>
                <w:sz w:val="24"/>
                <w:szCs w:val="24"/>
              </w:rPr>
            </w:pPr>
            <w:r w:rsidRPr="00D54B7E">
              <w:rPr>
                <w:rFonts w:ascii="Times New Roman" w:hAnsi="Times New Roman" w:cs="Times New Roman"/>
                <w:sz w:val="24"/>
                <w:szCs w:val="24"/>
              </w:rPr>
              <w:t>Итоговые уроки.</w:t>
            </w:r>
          </w:p>
        </w:tc>
        <w:tc>
          <w:tcPr>
            <w:tcW w:w="1276" w:type="dxa"/>
          </w:tcPr>
          <w:p w:rsidR="00927782" w:rsidRPr="00D54B7E" w:rsidRDefault="002B4774" w:rsidP="00D54B7E">
            <w:pPr>
              <w:rPr>
                <w:rFonts w:ascii="Times New Roman" w:hAnsi="Times New Roman" w:cs="Times New Roman"/>
                <w:sz w:val="24"/>
                <w:szCs w:val="24"/>
              </w:rPr>
            </w:pPr>
            <w:r>
              <w:rPr>
                <w:rFonts w:ascii="Times New Roman" w:hAnsi="Times New Roman" w:cs="Times New Roman"/>
                <w:sz w:val="24"/>
                <w:szCs w:val="24"/>
              </w:rPr>
              <w:t>31</w:t>
            </w:r>
            <w:r w:rsidR="005D4240">
              <w:rPr>
                <w:rFonts w:ascii="Times New Roman" w:hAnsi="Times New Roman" w:cs="Times New Roman"/>
                <w:sz w:val="24"/>
                <w:szCs w:val="24"/>
              </w:rPr>
              <w:t>.05</w:t>
            </w:r>
          </w:p>
        </w:tc>
        <w:tc>
          <w:tcPr>
            <w:tcW w:w="1135" w:type="dxa"/>
          </w:tcPr>
          <w:p w:rsidR="00927782" w:rsidRPr="00D54B7E" w:rsidRDefault="00927782" w:rsidP="00D54B7E">
            <w:pPr>
              <w:rPr>
                <w:rFonts w:ascii="Times New Roman" w:hAnsi="Times New Roman" w:cs="Times New Roman"/>
                <w:sz w:val="24"/>
                <w:szCs w:val="24"/>
              </w:rPr>
            </w:pPr>
          </w:p>
        </w:tc>
      </w:tr>
    </w:tbl>
    <w:p w:rsidR="00927782" w:rsidRPr="00D54B7E" w:rsidRDefault="00927782" w:rsidP="00D54B7E">
      <w:pPr>
        <w:spacing w:after="0" w:line="240" w:lineRule="auto"/>
        <w:rPr>
          <w:rFonts w:ascii="Times New Roman" w:hAnsi="Times New Roman" w:cs="Times New Roman"/>
          <w:sz w:val="24"/>
          <w:szCs w:val="24"/>
        </w:rPr>
      </w:pPr>
    </w:p>
    <w:p w:rsidR="00970A26" w:rsidRDefault="00970A26" w:rsidP="00D54B7E">
      <w:pPr>
        <w:spacing w:after="0" w:line="240" w:lineRule="auto"/>
        <w:rPr>
          <w:rFonts w:ascii="Times New Roman" w:hAnsi="Times New Roman" w:cs="Times New Roman"/>
          <w:sz w:val="24"/>
          <w:szCs w:val="24"/>
        </w:rPr>
      </w:pPr>
    </w:p>
    <w:p w:rsidR="00970A26" w:rsidRDefault="00970A26" w:rsidP="00D54B7E">
      <w:pPr>
        <w:spacing w:after="0" w:line="240" w:lineRule="auto"/>
        <w:rPr>
          <w:rFonts w:ascii="Times New Roman" w:hAnsi="Times New Roman" w:cs="Times New Roman"/>
          <w:sz w:val="24"/>
          <w:szCs w:val="24"/>
        </w:rPr>
      </w:pPr>
    </w:p>
    <w:p w:rsidR="00970A26" w:rsidRDefault="00970A26" w:rsidP="00D54B7E">
      <w:pPr>
        <w:spacing w:after="0" w:line="240" w:lineRule="auto"/>
        <w:rPr>
          <w:rFonts w:ascii="Times New Roman" w:hAnsi="Times New Roman" w:cs="Times New Roman"/>
          <w:sz w:val="24"/>
          <w:szCs w:val="24"/>
        </w:rPr>
      </w:pPr>
    </w:p>
    <w:p w:rsidR="00970A26" w:rsidRDefault="00970A26" w:rsidP="00D54B7E">
      <w:pPr>
        <w:spacing w:after="0" w:line="240" w:lineRule="auto"/>
        <w:rPr>
          <w:rFonts w:ascii="Times New Roman" w:hAnsi="Times New Roman" w:cs="Times New Roman"/>
          <w:sz w:val="24"/>
          <w:szCs w:val="24"/>
        </w:rPr>
      </w:pPr>
    </w:p>
    <w:p w:rsidR="00970A26" w:rsidRDefault="00970A26" w:rsidP="00D54B7E">
      <w:pPr>
        <w:spacing w:after="0" w:line="240" w:lineRule="auto"/>
        <w:rPr>
          <w:rFonts w:ascii="Times New Roman" w:hAnsi="Times New Roman" w:cs="Times New Roman"/>
          <w:sz w:val="24"/>
          <w:szCs w:val="24"/>
        </w:rPr>
      </w:pPr>
    </w:p>
    <w:p w:rsidR="003A3F9D" w:rsidRDefault="003A3F9D" w:rsidP="00D54B7E">
      <w:pPr>
        <w:spacing w:after="0" w:line="240" w:lineRule="auto"/>
        <w:rPr>
          <w:rFonts w:ascii="Times New Roman" w:hAnsi="Times New Roman" w:cs="Times New Roman"/>
          <w:sz w:val="24"/>
          <w:szCs w:val="24"/>
        </w:rPr>
      </w:pPr>
    </w:p>
    <w:p w:rsidR="003A3F9D" w:rsidRDefault="003A3F9D" w:rsidP="00D54B7E">
      <w:pPr>
        <w:spacing w:after="0" w:line="240" w:lineRule="auto"/>
        <w:rPr>
          <w:rFonts w:ascii="Times New Roman" w:hAnsi="Times New Roman" w:cs="Times New Roman"/>
          <w:sz w:val="24"/>
          <w:szCs w:val="24"/>
        </w:rPr>
      </w:pPr>
    </w:p>
    <w:p w:rsidR="003A3F9D" w:rsidRDefault="003A3F9D" w:rsidP="00D54B7E">
      <w:pPr>
        <w:spacing w:after="0" w:line="240" w:lineRule="auto"/>
        <w:rPr>
          <w:rFonts w:ascii="Times New Roman" w:hAnsi="Times New Roman" w:cs="Times New Roman"/>
          <w:sz w:val="24"/>
          <w:szCs w:val="24"/>
        </w:rPr>
      </w:pPr>
    </w:p>
    <w:p w:rsidR="003A3F9D" w:rsidRDefault="003A3F9D" w:rsidP="00D54B7E">
      <w:pPr>
        <w:spacing w:after="0" w:line="240" w:lineRule="auto"/>
        <w:rPr>
          <w:rFonts w:ascii="Times New Roman" w:hAnsi="Times New Roman" w:cs="Times New Roman"/>
          <w:sz w:val="24"/>
          <w:szCs w:val="24"/>
        </w:rPr>
      </w:pPr>
    </w:p>
    <w:p w:rsidR="003A3F9D" w:rsidRDefault="003A3F9D" w:rsidP="00D54B7E">
      <w:pPr>
        <w:spacing w:after="0" w:line="240" w:lineRule="auto"/>
        <w:rPr>
          <w:rFonts w:ascii="Times New Roman" w:hAnsi="Times New Roman" w:cs="Times New Roman"/>
          <w:sz w:val="24"/>
          <w:szCs w:val="24"/>
        </w:rPr>
      </w:pPr>
    </w:p>
    <w:p w:rsidR="003A3F9D" w:rsidRDefault="003A3F9D" w:rsidP="00D54B7E">
      <w:pPr>
        <w:spacing w:after="0" w:line="240" w:lineRule="auto"/>
        <w:rPr>
          <w:rFonts w:ascii="Times New Roman" w:hAnsi="Times New Roman" w:cs="Times New Roman"/>
          <w:sz w:val="24"/>
          <w:szCs w:val="24"/>
        </w:rPr>
      </w:pPr>
    </w:p>
    <w:p w:rsidR="003A3F9D" w:rsidRDefault="003A3F9D" w:rsidP="00D54B7E">
      <w:pPr>
        <w:spacing w:after="0" w:line="240" w:lineRule="auto"/>
        <w:rPr>
          <w:rFonts w:ascii="Times New Roman" w:hAnsi="Times New Roman" w:cs="Times New Roman"/>
          <w:sz w:val="24"/>
          <w:szCs w:val="24"/>
        </w:rPr>
      </w:pPr>
    </w:p>
    <w:p w:rsidR="003A3F9D" w:rsidRDefault="003A3F9D" w:rsidP="00D54B7E">
      <w:pPr>
        <w:spacing w:after="0" w:line="240" w:lineRule="auto"/>
        <w:rPr>
          <w:rFonts w:ascii="Times New Roman" w:hAnsi="Times New Roman" w:cs="Times New Roman"/>
          <w:sz w:val="24"/>
          <w:szCs w:val="24"/>
        </w:rPr>
      </w:pPr>
    </w:p>
    <w:p w:rsidR="003A3F9D" w:rsidRDefault="003A3F9D" w:rsidP="00D54B7E">
      <w:pPr>
        <w:spacing w:after="0" w:line="240" w:lineRule="auto"/>
        <w:rPr>
          <w:rFonts w:ascii="Times New Roman" w:hAnsi="Times New Roman" w:cs="Times New Roman"/>
          <w:sz w:val="24"/>
          <w:szCs w:val="24"/>
        </w:rPr>
      </w:pPr>
    </w:p>
    <w:p w:rsidR="003A3F9D" w:rsidRDefault="003A3F9D" w:rsidP="00D54B7E">
      <w:pPr>
        <w:spacing w:after="0" w:line="240" w:lineRule="auto"/>
        <w:rPr>
          <w:rFonts w:ascii="Times New Roman" w:hAnsi="Times New Roman" w:cs="Times New Roman"/>
          <w:sz w:val="24"/>
          <w:szCs w:val="24"/>
        </w:rPr>
      </w:pPr>
    </w:p>
    <w:p w:rsidR="003A3F9D" w:rsidRDefault="003A3F9D" w:rsidP="00D54B7E">
      <w:pPr>
        <w:spacing w:after="0" w:line="240" w:lineRule="auto"/>
        <w:rPr>
          <w:rFonts w:ascii="Times New Roman" w:hAnsi="Times New Roman" w:cs="Times New Roman"/>
          <w:sz w:val="24"/>
          <w:szCs w:val="24"/>
        </w:rPr>
      </w:pPr>
    </w:p>
    <w:p w:rsidR="003A3F9D" w:rsidRDefault="003A3F9D" w:rsidP="00D54B7E">
      <w:pPr>
        <w:spacing w:after="0" w:line="240" w:lineRule="auto"/>
        <w:rPr>
          <w:rFonts w:ascii="Times New Roman" w:hAnsi="Times New Roman" w:cs="Times New Roman"/>
          <w:sz w:val="24"/>
          <w:szCs w:val="24"/>
        </w:rPr>
      </w:pPr>
    </w:p>
    <w:p w:rsidR="003A3F9D" w:rsidRDefault="003A3F9D" w:rsidP="00D54B7E">
      <w:pPr>
        <w:spacing w:after="0" w:line="240" w:lineRule="auto"/>
        <w:rPr>
          <w:rFonts w:ascii="Times New Roman" w:hAnsi="Times New Roman" w:cs="Times New Roman"/>
          <w:sz w:val="24"/>
          <w:szCs w:val="24"/>
        </w:rPr>
      </w:pPr>
    </w:p>
    <w:p w:rsidR="003A3F9D" w:rsidRDefault="003A3F9D" w:rsidP="00D54B7E">
      <w:pPr>
        <w:spacing w:after="0" w:line="240" w:lineRule="auto"/>
        <w:rPr>
          <w:rFonts w:ascii="Times New Roman" w:hAnsi="Times New Roman" w:cs="Times New Roman"/>
          <w:sz w:val="24"/>
          <w:szCs w:val="24"/>
        </w:rPr>
      </w:pPr>
    </w:p>
    <w:p w:rsidR="003A3F9D" w:rsidRDefault="003A3F9D" w:rsidP="00D54B7E">
      <w:pPr>
        <w:spacing w:after="0" w:line="240" w:lineRule="auto"/>
        <w:rPr>
          <w:rFonts w:ascii="Times New Roman" w:hAnsi="Times New Roman" w:cs="Times New Roman"/>
          <w:sz w:val="24"/>
          <w:szCs w:val="24"/>
        </w:rPr>
      </w:pPr>
    </w:p>
    <w:p w:rsidR="003A3F9D" w:rsidRDefault="003A3F9D" w:rsidP="00D54B7E">
      <w:pPr>
        <w:spacing w:after="0" w:line="240" w:lineRule="auto"/>
        <w:rPr>
          <w:rFonts w:ascii="Times New Roman" w:hAnsi="Times New Roman" w:cs="Times New Roman"/>
          <w:sz w:val="24"/>
          <w:szCs w:val="24"/>
        </w:rPr>
      </w:pPr>
    </w:p>
    <w:p w:rsidR="003A3F9D" w:rsidRDefault="003A3F9D" w:rsidP="00D54B7E">
      <w:pPr>
        <w:spacing w:after="0" w:line="240" w:lineRule="auto"/>
        <w:rPr>
          <w:rFonts w:ascii="Times New Roman" w:hAnsi="Times New Roman" w:cs="Times New Roman"/>
          <w:sz w:val="24"/>
          <w:szCs w:val="24"/>
        </w:rPr>
      </w:pPr>
    </w:p>
    <w:p w:rsidR="003A3F9D" w:rsidRDefault="003A3F9D" w:rsidP="00D54B7E">
      <w:pPr>
        <w:spacing w:after="0" w:line="240" w:lineRule="auto"/>
        <w:rPr>
          <w:rFonts w:ascii="Times New Roman" w:hAnsi="Times New Roman" w:cs="Times New Roman"/>
          <w:sz w:val="24"/>
          <w:szCs w:val="24"/>
        </w:rPr>
      </w:pPr>
    </w:p>
    <w:p w:rsidR="003A3F9D" w:rsidRDefault="003A3F9D" w:rsidP="00D54B7E">
      <w:pPr>
        <w:spacing w:after="0" w:line="240" w:lineRule="auto"/>
        <w:rPr>
          <w:rFonts w:ascii="Times New Roman" w:hAnsi="Times New Roman" w:cs="Times New Roman"/>
          <w:sz w:val="24"/>
          <w:szCs w:val="24"/>
        </w:rPr>
      </w:pPr>
    </w:p>
    <w:p w:rsidR="003A3F9D" w:rsidRDefault="003A3F9D" w:rsidP="00D54B7E">
      <w:pPr>
        <w:spacing w:after="0" w:line="240" w:lineRule="auto"/>
        <w:rPr>
          <w:rFonts w:ascii="Times New Roman" w:hAnsi="Times New Roman" w:cs="Times New Roman"/>
          <w:sz w:val="24"/>
          <w:szCs w:val="24"/>
        </w:rPr>
      </w:pPr>
    </w:p>
    <w:p w:rsidR="00970A26" w:rsidRDefault="00970A26" w:rsidP="00D54B7E">
      <w:pPr>
        <w:spacing w:after="0" w:line="240" w:lineRule="auto"/>
        <w:rPr>
          <w:rFonts w:ascii="Times New Roman" w:hAnsi="Times New Roman" w:cs="Times New Roman"/>
          <w:sz w:val="24"/>
          <w:szCs w:val="24"/>
        </w:rPr>
      </w:pPr>
    </w:p>
    <w:p w:rsidR="003A3F9D" w:rsidRDefault="00870727" w:rsidP="00D54B7E">
      <w:pPr>
        <w:spacing w:after="0" w:line="240" w:lineRule="auto"/>
        <w:rPr>
          <w:rFonts w:ascii="Times New Roman" w:eastAsia="Times New Roman" w:hAnsi="Times New Roman" w:cs="Times New Roman"/>
          <w:b/>
          <w:sz w:val="24"/>
          <w:szCs w:val="24"/>
          <w:lang w:eastAsia="ar-SA"/>
        </w:rPr>
      </w:pPr>
      <w:r>
        <w:rPr>
          <w:rFonts w:ascii="Times New Roman" w:hAnsi="Times New Roman" w:cs="Times New Roman"/>
          <w:sz w:val="24"/>
          <w:szCs w:val="24"/>
        </w:rPr>
        <w:lastRenderedPageBreak/>
        <w:t xml:space="preserve"> </w:t>
      </w:r>
      <w:r w:rsidR="00927782" w:rsidRPr="00D54B7E">
        <w:rPr>
          <w:rFonts w:ascii="Times New Roman" w:eastAsia="Times New Roman" w:hAnsi="Times New Roman" w:cs="Times New Roman"/>
          <w:b/>
          <w:sz w:val="24"/>
          <w:szCs w:val="24"/>
          <w:lang w:eastAsia="ar-SA"/>
        </w:rPr>
        <w:t>Контрольно-измерительные материалы</w:t>
      </w:r>
    </w:p>
    <w:p w:rsidR="00927782" w:rsidRDefault="003A3F9D" w:rsidP="00D54B7E">
      <w:pPr>
        <w:spacing w:after="0" w:line="240" w:lineRule="auto"/>
        <w:rPr>
          <w:rFonts w:ascii="Times New Roman" w:eastAsia="Times New Roman" w:hAnsi="Times New Roman" w:cs="Times New Roman"/>
          <w:b/>
          <w:sz w:val="24"/>
          <w:szCs w:val="24"/>
          <w:lang w:eastAsia="ar-SA"/>
        </w:rPr>
      </w:pPr>
      <w:r w:rsidRPr="00D54B7E">
        <w:rPr>
          <w:rFonts w:ascii="Times New Roman" w:eastAsia="Times New Roman" w:hAnsi="Times New Roman" w:cs="Times New Roman"/>
          <w:b/>
          <w:sz w:val="24"/>
          <w:szCs w:val="24"/>
          <w:lang w:eastAsia="ar-SA"/>
        </w:rPr>
        <w:t>Д</w:t>
      </w:r>
      <w:r w:rsidR="00927782" w:rsidRPr="00D54B7E">
        <w:rPr>
          <w:rFonts w:ascii="Times New Roman" w:eastAsia="Times New Roman" w:hAnsi="Times New Roman" w:cs="Times New Roman"/>
          <w:b/>
          <w:sz w:val="24"/>
          <w:szCs w:val="24"/>
          <w:lang w:eastAsia="ar-SA"/>
        </w:rPr>
        <w:t>иктант</w:t>
      </w:r>
      <w:r>
        <w:rPr>
          <w:rFonts w:ascii="Times New Roman" w:eastAsia="Times New Roman" w:hAnsi="Times New Roman" w:cs="Times New Roman"/>
          <w:b/>
          <w:sz w:val="24"/>
          <w:szCs w:val="24"/>
          <w:lang w:eastAsia="ar-SA"/>
        </w:rPr>
        <w:t xml:space="preserve"> по теме Повторение </w:t>
      </w:r>
      <w:proofErr w:type="gramStart"/>
      <w:r>
        <w:rPr>
          <w:rFonts w:ascii="Times New Roman" w:eastAsia="Times New Roman" w:hAnsi="Times New Roman" w:cs="Times New Roman"/>
          <w:b/>
          <w:sz w:val="24"/>
          <w:szCs w:val="24"/>
          <w:lang w:eastAsia="ar-SA"/>
        </w:rPr>
        <w:t>изученного</w:t>
      </w:r>
      <w:proofErr w:type="gramEnd"/>
      <w:r>
        <w:rPr>
          <w:rFonts w:ascii="Times New Roman" w:eastAsia="Times New Roman" w:hAnsi="Times New Roman" w:cs="Times New Roman"/>
          <w:b/>
          <w:sz w:val="24"/>
          <w:szCs w:val="24"/>
          <w:lang w:eastAsia="ar-SA"/>
        </w:rPr>
        <w:t xml:space="preserve"> в 5 классе»</w:t>
      </w:r>
    </w:p>
    <w:p w:rsidR="003A3F9D" w:rsidRPr="00D54B7E" w:rsidRDefault="003A3F9D" w:rsidP="00D54B7E">
      <w:pPr>
        <w:spacing w:after="0" w:line="240" w:lineRule="auto"/>
        <w:rPr>
          <w:rFonts w:ascii="Times New Roman" w:eastAsia="Times New Roman" w:hAnsi="Times New Roman" w:cs="Times New Roman"/>
          <w:b/>
          <w:sz w:val="24"/>
          <w:szCs w:val="24"/>
          <w:lang w:eastAsia="ar-SA"/>
        </w:rPr>
      </w:pPr>
    </w:p>
    <w:p w:rsidR="00927782" w:rsidRDefault="003A3F9D" w:rsidP="00D54B7E">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Короток зимний день</w:t>
      </w:r>
      <w:proofErr w:type="gramStart"/>
      <w:r>
        <w:rPr>
          <w:rFonts w:ascii="Times New Roman" w:eastAsia="Times New Roman" w:hAnsi="Times New Roman" w:cs="Times New Roman"/>
          <w:sz w:val="24"/>
          <w:szCs w:val="24"/>
          <w:lang w:eastAsia="ar-SA"/>
        </w:rPr>
        <w:t>.</w:t>
      </w:r>
      <w:proofErr w:type="gramEnd"/>
      <w:r>
        <w:rPr>
          <w:rFonts w:ascii="Times New Roman" w:eastAsia="Times New Roman" w:hAnsi="Times New Roman" w:cs="Times New Roman"/>
          <w:sz w:val="24"/>
          <w:szCs w:val="24"/>
          <w:lang w:eastAsia="ar-SA"/>
        </w:rPr>
        <w:t xml:space="preserve"> Быстро вянет неяркий закат, тухнут розовые снега</w:t>
      </w:r>
      <w:proofErr w:type="gramStart"/>
      <w:r>
        <w:rPr>
          <w:rFonts w:ascii="Times New Roman" w:eastAsia="Times New Roman" w:hAnsi="Times New Roman" w:cs="Times New Roman"/>
          <w:sz w:val="24"/>
          <w:szCs w:val="24"/>
          <w:lang w:eastAsia="ar-SA"/>
        </w:rPr>
        <w:t>.</w:t>
      </w:r>
      <w:proofErr w:type="gramEnd"/>
      <w:r>
        <w:rPr>
          <w:rFonts w:ascii="Times New Roman" w:eastAsia="Times New Roman" w:hAnsi="Times New Roman" w:cs="Times New Roman"/>
          <w:sz w:val="24"/>
          <w:szCs w:val="24"/>
          <w:lang w:eastAsia="ar-SA"/>
        </w:rPr>
        <w:t xml:space="preserve"> Блеснут в последний раз золотом окна домов, ало посветят крыши и колокольни, и ползут на город и реку сумерки.</w:t>
      </w:r>
    </w:p>
    <w:p w:rsidR="003A3F9D" w:rsidRDefault="004929D8" w:rsidP="00D54B7E">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Небо черно и чисто, зеленовато горят редкие мелкие звёзды</w:t>
      </w:r>
      <w:proofErr w:type="gramStart"/>
      <w:r>
        <w:rPr>
          <w:rFonts w:ascii="Times New Roman" w:eastAsia="Times New Roman" w:hAnsi="Times New Roman" w:cs="Times New Roman"/>
          <w:sz w:val="24"/>
          <w:szCs w:val="24"/>
          <w:lang w:eastAsia="ar-SA"/>
        </w:rPr>
        <w:t>.</w:t>
      </w:r>
      <w:proofErr w:type="gramEnd"/>
      <w:r>
        <w:rPr>
          <w:rFonts w:ascii="Times New Roman" w:eastAsia="Times New Roman" w:hAnsi="Times New Roman" w:cs="Times New Roman"/>
          <w:sz w:val="24"/>
          <w:szCs w:val="24"/>
          <w:lang w:eastAsia="ar-SA"/>
        </w:rPr>
        <w:t xml:space="preserve"> Снег под ногами сверкает, колет глаза, скрипит</w:t>
      </w:r>
      <w:proofErr w:type="gramStart"/>
      <w:r>
        <w:rPr>
          <w:rFonts w:ascii="Times New Roman" w:eastAsia="Times New Roman" w:hAnsi="Times New Roman" w:cs="Times New Roman"/>
          <w:sz w:val="24"/>
          <w:szCs w:val="24"/>
          <w:lang w:eastAsia="ar-SA"/>
        </w:rPr>
        <w:t>.</w:t>
      </w:r>
      <w:proofErr w:type="gramEnd"/>
      <w:r>
        <w:rPr>
          <w:rFonts w:ascii="Times New Roman" w:eastAsia="Times New Roman" w:hAnsi="Times New Roman" w:cs="Times New Roman"/>
          <w:sz w:val="24"/>
          <w:szCs w:val="24"/>
          <w:lang w:eastAsia="ar-SA"/>
        </w:rPr>
        <w:t xml:space="preserve"> Всё кругом </w:t>
      </w:r>
      <w:proofErr w:type="spellStart"/>
      <w:r>
        <w:rPr>
          <w:rFonts w:ascii="Times New Roman" w:eastAsia="Times New Roman" w:hAnsi="Times New Roman" w:cs="Times New Roman"/>
          <w:sz w:val="24"/>
          <w:szCs w:val="24"/>
          <w:lang w:eastAsia="ar-SA"/>
        </w:rPr>
        <w:t>сковано</w:t>
      </w:r>
      <w:proofErr w:type="spellEnd"/>
      <w:r>
        <w:rPr>
          <w:rFonts w:ascii="Times New Roman" w:eastAsia="Times New Roman" w:hAnsi="Times New Roman" w:cs="Times New Roman"/>
          <w:sz w:val="24"/>
          <w:szCs w:val="24"/>
          <w:lang w:eastAsia="ar-SA"/>
        </w:rPr>
        <w:t xml:space="preserve"> морозом, неподвижно, мёртво</w:t>
      </w:r>
      <w:proofErr w:type="gramStart"/>
      <w:r>
        <w:rPr>
          <w:rFonts w:ascii="Times New Roman" w:eastAsia="Times New Roman" w:hAnsi="Times New Roman" w:cs="Times New Roman"/>
          <w:sz w:val="24"/>
          <w:szCs w:val="24"/>
          <w:lang w:eastAsia="ar-SA"/>
        </w:rPr>
        <w:t>.</w:t>
      </w:r>
      <w:proofErr w:type="gramEnd"/>
      <w:r>
        <w:rPr>
          <w:rFonts w:ascii="Times New Roman" w:eastAsia="Times New Roman" w:hAnsi="Times New Roman" w:cs="Times New Roman"/>
          <w:sz w:val="24"/>
          <w:szCs w:val="24"/>
          <w:lang w:eastAsia="ar-SA"/>
        </w:rPr>
        <w:t xml:space="preserve"> Только  поднимается прямо к чёрному небу прозрачный дымок из трубы </w:t>
      </w:r>
      <w:proofErr w:type="gramStart"/>
      <w:r>
        <w:rPr>
          <w:rFonts w:ascii="Times New Roman" w:eastAsia="Times New Roman" w:hAnsi="Times New Roman" w:cs="Times New Roman"/>
          <w:sz w:val="24"/>
          <w:szCs w:val="24"/>
          <w:lang w:eastAsia="ar-SA"/>
        </w:rPr>
        <w:t>сторожки</w:t>
      </w:r>
      <w:proofErr w:type="gramEnd"/>
      <w:r>
        <w:rPr>
          <w:rFonts w:ascii="Times New Roman" w:eastAsia="Times New Roman" w:hAnsi="Times New Roman" w:cs="Times New Roman"/>
          <w:sz w:val="24"/>
          <w:szCs w:val="24"/>
          <w:lang w:eastAsia="ar-SA"/>
        </w:rPr>
        <w:t>. Далеко внизу, на набережной, горят фонари, но самих фонарей не видно, одни редкие светлые пятна на снегу. Изредка проезжают машины, призрачный свет их фар скользит по крышам, по дороге, дрожит далеко по реке, и отчётливо слышен высокий звук моторов.</w:t>
      </w:r>
    </w:p>
    <w:p w:rsidR="004929D8" w:rsidRPr="00D54B7E" w:rsidRDefault="004929D8" w:rsidP="00D54B7E">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Город спит</w:t>
      </w:r>
      <w:proofErr w:type="gramStart"/>
      <w:r>
        <w:rPr>
          <w:rFonts w:ascii="Times New Roman" w:eastAsia="Times New Roman" w:hAnsi="Times New Roman" w:cs="Times New Roman"/>
          <w:sz w:val="24"/>
          <w:szCs w:val="24"/>
          <w:lang w:eastAsia="ar-SA"/>
        </w:rPr>
        <w:t>.</w:t>
      </w:r>
      <w:proofErr w:type="gramEnd"/>
      <w:r>
        <w:rPr>
          <w:rFonts w:ascii="Times New Roman" w:eastAsia="Times New Roman" w:hAnsi="Times New Roman" w:cs="Times New Roman"/>
          <w:sz w:val="24"/>
          <w:szCs w:val="24"/>
          <w:lang w:eastAsia="ar-SA"/>
        </w:rPr>
        <w:t xml:space="preserve"> </w:t>
      </w:r>
      <w:proofErr w:type="gramStart"/>
      <w:r>
        <w:rPr>
          <w:rFonts w:ascii="Times New Roman" w:eastAsia="Times New Roman" w:hAnsi="Times New Roman" w:cs="Times New Roman"/>
          <w:sz w:val="24"/>
          <w:szCs w:val="24"/>
          <w:lang w:eastAsia="ar-SA"/>
        </w:rPr>
        <w:t>Засыпан</w:t>
      </w:r>
      <w:proofErr w:type="gramEnd"/>
      <w:r>
        <w:rPr>
          <w:rFonts w:ascii="Times New Roman" w:eastAsia="Times New Roman" w:hAnsi="Times New Roman" w:cs="Times New Roman"/>
          <w:sz w:val="24"/>
          <w:szCs w:val="24"/>
          <w:lang w:eastAsia="ar-SA"/>
        </w:rPr>
        <w:t xml:space="preserve"> снегом, и даже в темноте всё смутно светится: улицы, овраги, дворы, сады.</w:t>
      </w:r>
    </w:p>
    <w:p w:rsidR="00927782" w:rsidRPr="00D54B7E" w:rsidRDefault="004929D8"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w:t>
      </w:r>
      <w:r w:rsidR="00927782" w:rsidRPr="00D54B7E">
        <w:rPr>
          <w:rFonts w:ascii="Times New Roman" w:eastAsia="Times New Roman" w:hAnsi="Times New Roman" w:cs="Times New Roman"/>
          <w:sz w:val="24"/>
          <w:szCs w:val="24"/>
          <w:lang w:eastAsia="ar-SA"/>
        </w:rPr>
        <w:t xml:space="preserve">(По </w:t>
      </w:r>
      <w:r>
        <w:rPr>
          <w:rFonts w:ascii="Times New Roman" w:eastAsia="Times New Roman" w:hAnsi="Times New Roman" w:cs="Times New Roman"/>
          <w:sz w:val="24"/>
          <w:szCs w:val="24"/>
          <w:lang w:eastAsia="ar-SA"/>
        </w:rPr>
        <w:t>Ю.П. Казакову)</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Задания.</w:t>
      </w:r>
    </w:p>
    <w:p w:rsidR="00927782" w:rsidRPr="00D54B7E" w:rsidRDefault="004929D8" w:rsidP="00D54B7E">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 Выполните фонетический разбор</w:t>
      </w:r>
      <w:r w:rsidR="00927782" w:rsidRPr="00D54B7E">
        <w:rPr>
          <w:rFonts w:ascii="Times New Roman" w:eastAsia="Times New Roman" w:hAnsi="Times New Roman" w:cs="Times New Roman"/>
          <w:sz w:val="24"/>
          <w:szCs w:val="24"/>
          <w:lang w:eastAsia="ar-SA"/>
        </w:rPr>
        <w:t>:</w:t>
      </w:r>
    </w:p>
    <w:p w:rsidR="00927782" w:rsidRPr="00D54B7E" w:rsidRDefault="004929D8" w:rsidP="00D54B7E">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 вариант – </w:t>
      </w:r>
      <w:proofErr w:type="gramStart"/>
      <w:r>
        <w:rPr>
          <w:rFonts w:ascii="Times New Roman" w:eastAsia="Times New Roman" w:hAnsi="Times New Roman" w:cs="Times New Roman"/>
          <w:sz w:val="24"/>
          <w:szCs w:val="24"/>
          <w:lang w:eastAsia="ar-SA"/>
        </w:rPr>
        <w:t>редкие</w:t>
      </w:r>
      <w:proofErr w:type="gramEnd"/>
      <w:r w:rsidR="00927782" w:rsidRPr="00D54B7E">
        <w:rPr>
          <w:rFonts w:ascii="Times New Roman" w:eastAsia="Times New Roman" w:hAnsi="Times New Roman" w:cs="Times New Roman"/>
          <w:sz w:val="24"/>
          <w:szCs w:val="24"/>
          <w:lang w:eastAsia="ar-SA"/>
        </w:rPr>
        <w:t xml:space="preserve">; </w:t>
      </w:r>
    </w:p>
    <w:p w:rsidR="00927782" w:rsidRPr="00D54B7E" w:rsidRDefault="004929D8" w:rsidP="00D54B7E">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 вариант - </w:t>
      </w:r>
      <w:proofErr w:type="gramStart"/>
      <w:r>
        <w:rPr>
          <w:rFonts w:ascii="Times New Roman" w:eastAsia="Times New Roman" w:hAnsi="Times New Roman" w:cs="Times New Roman"/>
          <w:sz w:val="24"/>
          <w:szCs w:val="24"/>
          <w:lang w:eastAsia="ar-SA"/>
        </w:rPr>
        <w:t>сторожки</w:t>
      </w:r>
      <w:proofErr w:type="gramEnd"/>
    </w:p>
    <w:p w:rsidR="004929D8" w:rsidRDefault="004929D8" w:rsidP="00D54B7E">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 Сделать разбор слов по составу</w:t>
      </w:r>
    </w:p>
    <w:p w:rsidR="004929D8" w:rsidRDefault="004929D8" w:rsidP="00D54B7E">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 вариант: набережной</w:t>
      </w:r>
    </w:p>
    <w:p w:rsidR="00927782" w:rsidRPr="00D54B7E" w:rsidRDefault="004929D8" w:rsidP="00D54B7E">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 вариант: проезжают</w:t>
      </w:r>
      <w:r w:rsidR="00927782" w:rsidRPr="00D54B7E">
        <w:rPr>
          <w:rFonts w:ascii="Times New Roman" w:eastAsia="Times New Roman" w:hAnsi="Times New Roman" w:cs="Times New Roman"/>
          <w:sz w:val="24"/>
          <w:szCs w:val="24"/>
          <w:lang w:eastAsia="ar-SA"/>
        </w:rPr>
        <w:t>.</w:t>
      </w:r>
    </w:p>
    <w:p w:rsidR="00927782" w:rsidRDefault="004929D8" w:rsidP="00D54B7E">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 Выполнить синтаксический разбор</w:t>
      </w:r>
      <w:bookmarkStart w:id="0" w:name="_GoBack"/>
      <w:bookmarkEnd w:id="0"/>
      <w:r>
        <w:rPr>
          <w:rFonts w:ascii="Times New Roman" w:eastAsia="Times New Roman" w:hAnsi="Times New Roman" w:cs="Times New Roman"/>
          <w:sz w:val="24"/>
          <w:szCs w:val="24"/>
          <w:lang w:eastAsia="ar-SA"/>
        </w:rPr>
        <w:t xml:space="preserve"> предложений</w:t>
      </w:r>
      <w:r w:rsidR="00870727">
        <w:rPr>
          <w:rFonts w:ascii="Times New Roman" w:eastAsia="Times New Roman" w:hAnsi="Times New Roman" w:cs="Times New Roman"/>
          <w:sz w:val="24"/>
          <w:szCs w:val="24"/>
          <w:lang w:eastAsia="ar-SA"/>
        </w:rPr>
        <w:t>.</w:t>
      </w:r>
    </w:p>
    <w:p w:rsidR="004929D8" w:rsidRDefault="004929D8" w:rsidP="00D54B7E">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 вариант: Блеснут в последний раз…</w:t>
      </w:r>
    </w:p>
    <w:p w:rsidR="004929D8" w:rsidRPr="00D54B7E" w:rsidRDefault="004929D8" w:rsidP="00D54B7E">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 вариант: </w:t>
      </w:r>
      <w:proofErr w:type="spellStart"/>
      <w:r>
        <w:rPr>
          <w:rFonts w:ascii="Times New Roman" w:eastAsia="Times New Roman" w:hAnsi="Times New Roman" w:cs="Times New Roman"/>
          <w:sz w:val="24"/>
          <w:szCs w:val="24"/>
          <w:lang w:eastAsia="ar-SA"/>
        </w:rPr>
        <w:t>Иредка</w:t>
      </w:r>
      <w:proofErr w:type="spellEnd"/>
      <w:r>
        <w:rPr>
          <w:rFonts w:ascii="Times New Roman" w:eastAsia="Times New Roman" w:hAnsi="Times New Roman" w:cs="Times New Roman"/>
          <w:sz w:val="24"/>
          <w:szCs w:val="24"/>
          <w:lang w:eastAsia="ar-SA"/>
        </w:rPr>
        <w:t xml:space="preserve"> проезжают машины.</w:t>
      </w:r>
    </w:p>
    <w:p w:rsidR="00927782" w:rsidRPr="00D54B7E" w:rsidRDefault="00927782" w:rsidP="00D54B7E">
      <w:pPr>
        <w:spacing w:after="0" w:line="240" w:lineRule="auto"/>
        <w:rPr>
          <w:rFonts w:ascii="Times New Roman" w:eastAsia="Times New Roman" w:hAnsi="Times New Roman" w:cs="Times New Roman"/>
          <w:b/>
          <w:sz w:val="24"/>
          <w:szCs w:val="24"/>
          <w:lang w:eastAsia="ar-SA"/>
        </w:rPr>
      </w:pPr>
      <w:r w:rsidRPr="00D54B7E">
        <w:rPr>
          <w:rFonts w:ascii="Times New Roman" w:eastAsia="Times New Roman" w:hAnsi="Times New Roman" w:cs="Times New Roman"/>
          <w:b/>
          <w:sz w:val="24"/>
          <w:szCs w:val="24"/>
          <w:lang w:eastAsia="ar-SA"/>
        </w:rPr>
        <w:t>Сжатое изложение</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СОБИРАТЕЛЬ РУССКИХ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Владимир Иванович Даль был </w:t>
      </w:r>
      <w:r w:rsidR="003A3F9D">
        <w:rPr>
          <w:rFonts w:ascii="Times New Roman" w:eastAsia="Times New Roman" w:hAnsi="Times New Roman" w:cs="Times New Roman"/>
          <w:sz w:val="24"/>
          <w:szCs w:val="24"/>
          <w:lang w:eastAsia="ar-SA"/>
        </w:rPr>
        <w:t>талантливым и трудолюбивым чело</w:t>
      </w:r>
      <w:r w:rsidRPr="00D54B7E">
        <w:rPr>
          <w:rFonts w:ascii="Times New Roman" w:eastAsia="Times New Roman" w:hAnsi="Times New Roman" w:cs="Times New Roman"/>
          <w:sz w:val="24"/>
          <w:szCs w:val="24"/>
          <w:lang w:eastAsia="ar-SA"/>
        </w:rPr>
        <w:t xml:space="preserve">веком. Он получил образование морского офицера, затем — врача, был известен и как автор множества сказок, рассказов, очерков. Его </w:t>
      </w:r>
      <w:proofErr w:type="spellStart"/>
      <w:r w:rsidRPr="00D54B7E">
        <w:rPr>
          <w:rFonts w:ascii="Times New Roman" w:eastAsia="Times New Roman" w:hAnsi="Times New Roman" w:cs="Times New Roman"/>
          <w:sz w:val="24"/>
          <w:szCs w:val="24"/>
          <w:lang w:eastAsia="ar-SA"/>
        </w:rPr>
        <w:t>литера¬турный</w:t>
      </w:r>
      <w:proofErr w:type="spellEnd"/>
      <w:r w:rsidRPr="00D54B7E">
        <w:rPr>
          <w:rFonts w:ascii="Times New Roman" w:eastAsia="Times New Roman" w:hAnsi="Times New Roman" w:cs="Times New Roman"/>
          <w:sz w:val="24"/>
          <w:szCs w:val="24"/>
          <w:lang w:eastAsia="ar-SA"/>
        </w:rPr>
        <w:t xml:space="preserve"> талант высоко ценил Александр Сергеевич Пушкин. Но делом всей его жизни стало собирание русских слов. Даль не был языковедом по образованию, он стал им по призванию.</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Владимир Иванович поставил перед собой цель собрать и записать все русские слова. В военном походе, в госпитале, в служебной поездке записывал он слова, пословицы, поговорки, загадки. Он любил и </w:t>
      </w:r>
      <w:proofErr w:type="spellStart"/>
      <w:r w:rsidRPr="00D54B7E">
        <w:rPr>
          <w:rFonts w:ascii="Times New Roman" w:eastAsia="Times New Roman" w:hAnsi="Times New Roman" w:cs="Times New Roman"/>
          <w:sz w:val="24"/>
          <w:szCs w:val="24"/>
          <w:lang w:eastAsia="ar-SA"/>
        </w:rPr>
        <w:t>пони¬мал</w:t>
      </w:r>
      <w:proofErr w:type="spellEnd"/>
      <w:r w:rsidRPr="00D54B7E">
        <w:rPr>
          <w:rFonts w:ascii="Times New Roman" w:eastAsia="Times New Roman" w:hAnsi="Times New Roman" w:cs="Times New Roman"/>
          <w:sz w:val="24"/>
          <w:szCs w:val="24"/>
          <w:lang w:eastAsia="ar-SA"/>
        </w:rPr>
        <w:t xml:space="preserve"> родной язык, умел вслушиваться, вдумываться в живое народное слово.</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Работу по собиранию и записи слов он начал еще юношей и </w:t>
      </w:r>
      <w:proofErr w:type="spellStart"/>
      <w:r w:rsidRPr="00D54B7E">
        <w:rPr>
          <w:rFonts w:ascii="Times New Roman" w:eastAsia="Times New Roman" w:hAnsi="Times New Roman" w:cs="Times New Roman"/>
          <w:sz w:val="24"/>
          <w:szCs w:val="24"/>
          <w:lang w:eastAsia="ar-SA"/>
        </w:rPr>
        <w:t>продол¬жал</w:t>
      </w:r>
      <w:proofErr w:type="spellEnd"/>
      <w:r w:rsidRPr="00D54B7E">
        <w:rPr>
          <w:rFonts w:ascii="Times New Roman" w:eastAsia="Times New Roman" w:hAnsi="Times New Roman" w:cs="Times New Roman"/>
          <w:sz w:val="24"/>
          <w:szCs w:val="24"/>
          <w:lang w:eastAsia="ar-SA"/>
        </w:rPr>
        <w:t xml:space="preserve"> до самой смерти. За неделю до смерти больной Даль поручает </w:t>
      </w:r>
      <w:proofErr w:type="spellStart"/>
      <w:r w:rsidRPr="00D54B7E">
        <w:rPr>
          <w:rFonts w:ascii="Times New Roman" w:eastAsia="Times New Roman" w:hAnsi="Times New Roman" w:cs="Times New Roman"/>
          <w:sz w:val="24"/>
          <w:szCs w:val="24"/>
          <w:lang w:eastAsia="ar-SA"/>
        </w:rPr>
        <w:t>до¬чери</w:t>
      </w:r>
      <w:proofErr w:type="spellEnd"/>
      <w:r w:rsidRPr="00D54B7E">
        <w:rPr>
          <w:rFonts w:ascii="Times New Roman" w:eastAsia="Times New Roman" w:hAnsi="Times New Roman" w:cs="Times New Roman"/>
          <w:sz w:val="24"/>
          <w:szCs w:val="24"/>
          <w:lang w:eastAsia="ar-SA"/>
        </w:rPr>
        <w:t xml:space="preserve"> внести в словарь четыре новых слова, которые услышал от </w:t>
      </w:r>
      <w:proofErr w:type="spellStart"/>
      <w:r w:rsidRPr="00D54B7E">
        <w:rPr>
          <w:rFonts w:ascii="Times New Roman" w:eastAsia="Times New Roman" w:hAnsi="Times New Roman" w:cs="Times New Roman"/>
          <w:sz w:val="24"/>
          <w:szCs w:val="24"/>
          <w:lang w:eastAsia="ar-SA"/>
        </w:rPr>
        <w:t>при¬слуги</w:t>
      </w:r>
      <w:proofErr w:type="spellEnd"/>
      <w:r w:rsidRPr="00D54B7E">
        <w:rPr>
          <w:rFonts w:ascii="Times New Roman" w:eastAsia="Times New Roman" w:hAnsi="Times New Roman" w:cs="Times New Roman"/>
          <w:sz w:val="24"/>
          <w:szCs w:val="24"/>
          <w:lang w:eastAsia="ar-SA"/>
        </w:rPr>
        <w:t>.</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Делом всей жизни Даля стал «Толковый словарь живого </w:t>
      </w:r>
      <w:proofErr w:type="spellStart"/>
      <w:r w:rsidRPr="00D54B7E">
        <w:rPr>
          <w:rFonts w:ascii="Times New Roman" w:eastAsia="Times New Roman" w:hAnsi="Times New Roman" w:cs="Times New Roman"/>
          <w:sz w:val="24"/>
          <w:szCs w:val="24"/>
          <w:lang w:eastAsia="ar-SA"/>
        </w:rPr>
        <w:t>великорус¬ского</w:t>
      </w:r>
      <w:proofErr w:type="spellEnd"/>
      <w:r w:rsidRPr="00D54B7E">
        <w:rPr>
          <w:rFonts w:ascii="Times New Roman" w:eastAsia="Times New Roman" w:hAnsi="Times New Roman" w:cs="Times New Roman"/>
          <w:sz w:val="24"/>
          <w:szCs w:val="24"/>
          <w:lang w:eastAsia="ar-SA"/>
        </w:rPr>
        <w:t xml:space="preserve"> языка». В него Даль включил более 200 тысяч слов и 30 тысяч пословиц, которые приводятся в качестве иллюстраций для пояснения </w:t>
      </w:r>
      <w:proofErr w:type="spellStart"/>
      <w:r w:rsidRPr="00D54B7E">
        <w:rPr>
          <w:rFonts w:ascii="Times New Roman" w:eastAsia="Times New Roman" w:hAnsi="Times New Roman" w:cs="Times New Roman"/>
          <w:sz w:val="24"/>
          <w:szCs w:val="24"/>
          <w:lang w:eastAsia="ar-SA"/>
        </w:rPr>
        <w:t>зна¬чений</w:t>
      </w:r>
      <w:proofErr w:type="spellEnd"/>
      <w:r w:rsidRPr="00D54B7E">
        <w:rPr>
          <w:rFonts w:ascii="Times New Roman" w:eastAsia="Times New Roman" w:hAnsi="Times New Roman" w:cs="Times New Roman"/>
          <w:sz w:val="24"/>
          <w:szCs w:val="24"/>
          <w:lang w:eastAsia="ar-SA"/>
        </w:rPr>
        <w:t xml:space="preserve">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lastRenderedPageBreak/>
        <w:t xml:space="preserve">     Более сорока лет без помощников, в одиночку* собирал, составлял Даль свой словарь. Это настоящий подвиг человека, влюбленного в </w:t>
      </w:r>
      <w:proofErr w:type="spellStart"/>
      <w:r w:rsidRPr="00D54B7E">
        <w:rPr>
          <w:rFonts w:ascii="Times New Roman" w:eastAsia="Times New Roman" w:hAnsi="Times New Roman" w:cs="Times New Roman"/>
          <w:sz w:val="24"/>
          <w:szCs w:val="24"/>
          <w:lang w:eastAsia="ar-SA"/>
        </w:rPr>
        <w:t>рус¬ский</w:t>
      </w:r>
      <w:proofErr w:type="spellEnd"/>
      <w:r w:rsidRPr="00D54B7E">
        <w:rPr>
          <w:rFonts w:ascii="Times New Roman" w:eastAsia="Times New Roman" w:hAnsi="Times New Roman" w:cs="Times New Roman"/>
          <w:sz w:val="24"/>
          <w:szCs w:val="24"/>
          <w:lang w:eastAsia="ar-SA"/>
        </w:rPr>
        <w:t xml:space="preserve"> язык.</w:t>
      </w:r>
    </w:p>
    <w:p w:rsidR="00927782" w:rsidRPr="00D54B7E" w:rsidRDefault="00927782" w:rsidP="00D54B7E">
      <w:pPr>
        <w:spacing w:after="0" w:line="240" w:lineRule="auto"/>
        <w:rPr>
          <w:rFonts w:ascii="Times New Roman" w:eastAsia="Times New Roman" w:hAnsi="Times New Roman" w:cs="Times New Roman"/>
          <w:b/>
          <w:sz w:val="24"/>
          <w:szCs w:val="24"/>
          <w:lang w:eastAsia="ar-SA"/>
        </w:rPr>
      </w:pPr>
      <w:r w:rsidRPr="00D54B7E">
        <w:rPr>
          <w:rFonts w:ascii="Times New Roman" w:eastAsia="Times New Roman" w:hAnsi="Times New Roman" w:cs="Times New Roman"/>
          <w:b/>
          <w:sz w:val="24"/>
          <w:szCs w:val="24"/>
          <w:lang w:eastAsia="ar-SA"/>
        </w:rPr>
        <w:t>Контрольная работа по теме «Лексикология»</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I. Используя школьный толковый словарь, дайте толкование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I   вариант              II   вариант</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аккорд                            гаммы</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П. Выпишите из словаря по одному слову:</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I   вариант                  II   вариант</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заимствованное               диалектное</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устаревшее                      профессиональное</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III. Определите слово по его лексическому значению. Цвет фиалки и сирени — (лиловый)</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Заранее намеченный путь следования — (маршрут)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Мысленно представить себе что-нибудь — (вообразить)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Очень большой — (огромный, гигантский)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proofErr w:type="gramStart"/>
      <w:r w:rsidRPr="00D54B7E">
        <w:rPr>
          <w:rFonts w:ascii="Times New Roman" w:eastAsia="Times New Roman" w:hAnsi="Times New Roman" w:cs="Times New Roman"/>
          <w:sz w:val="24"/>
          <w:szCs w:val="24"/>
          <w:lang w:eastAsia="ar-SA"/>
        </w:rPr>
        <w:t>Желтый</w:t>
      </w:r>
      <w:proofErr w:type="gramEnd"/>
      <w:r w:rsidRPr="00D54B7E">
        <w:rPr>
          <w:rFonts w:ascii="Times New Roman" w:eastAsia="Times New Roman" w:hAnsi="Times New Roman" w:cs="Times New Roman"/>
          <w:sz w:val="24"/>
          <w:szCs w:val="24"/>
          <w:lang w:eastAsia="ar-SA"/>
        </w:rPr>
        <w:t xml:space="preserve"> с красноватым оттенком — (оранжевый)</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Знаки для обозначения звуков — (буквы)</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Слова,   употребляемые   жителями   одной   местности,— (</w:t>
      </w:r>
      <w:proofErr w:type="spellStart"/>
      <w:r w:rsidRPr="00D54B7E">
        <w:rPr>
          <w:rFonts w:ascii="Times New Roman" w:eastAsia="Times New Roman" w:hAnsi="Times New Roman" w:cs="Times New Roman"/>
          <w:sz w:val="24"/>
          <w:szCs w:val="24"/>
          <w:lang w:eastAsia="ar-SA"/>
        </w:rPr>
        <w:t>диа¬лектные</w:t>
      </w:r>
      <w:proofErr w:type="spellEnd"/>
      <w:r w:rsidRPr="00D54B7E">
        <w:rPr>
          <w:rFonts w:ascii="Times New Roman" w:eastAsia="Times New Roman" w:hAnsi="Times New Roman" w:cs="Times New Roman"/>
          <w:sz w:val="24"/>
          <w:szCs w:val="24"/>
          <w:lang w:eastAsia="ar-SA"/>
        </w:rPr>
        <w:t>)</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Часть слова без окончания — (основа слова)</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IV. Замените фразеологизмы синонимами.</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I    вариант                                      II    вариант</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задрать нос, спустя рукава        водить за нос,    засучив рукава</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С одним из них придумайте предложение, запишите его.</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V. Перепишите, заменив отдельные слова фразеологическими оборотами.</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Петя плохо работал. Дома он тоже ничего не делал. За уроки </w:t>
      </w:r>
      <w:proofErr w:type="spellStart"/>
      <w:r w:rsidRPr="00D54B7E">
        <w:rPr>
          <w:rFonts w:ascii="Times New Roman" w:eastAsia="Times New Roman" w:hAnsi="Times New Roman" w:cs="Times New Roman"/>
          <w:sz w:val="24"/>
          <w:szCs w:val="24"/>
          <w:lang w:eastAsia="ar-SA"/>
        </w:rPr>
        <w:t>брал¬ся</w:t>
      </w:r>
      <w:proofErr w:type="spellEnd"/>
      <w:r w:rsidRPr="00D54B7E">
        <w:rPr>
          <w:rFonts w:ascii="Times New Roman" w:eastAsia="Times New Roman" w:hAnsi="Times New Roman" w:cs="Times New Roman"/>
          <w:sz w:val="24"/>
          <w:szCs w:val="24"/>
          <w:lang w:eastAsia="ar-SA"/>
        </w:rPr>
        <w:t xml:space="preserve"> неохотно. Получив плохие оценки, Петя печально шел домой. Надо было усердно приниматься за работу.</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VI. Выпишите слова, употребленные в переносном значении.</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I    вариант</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Сады, убранные сухим золотом, почти не роняли его на дорожки и горели во всей красоте. (К. Паустовский.)</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II   вариант</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В саду горит костер рябины красной. (С. Е сен и н.) Ходят волны по реке, желтые, свинцовые.</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VII. Выпишите синонимы из предложений.</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I    вариант                                      II    вариант</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Когда мальчик слушал его пение,    Кругом, покорив всё </w:t>
      </w:r>
      <w:proofErr w:type="gramStart"/>
      <w:r w:rsidRPr="00D54B7E">
        <w:rPr>
          <w:rFonts w:ascii="Times New Roman" w:eastAsia="Times New Roman" w:hAnsi="Times New Roman" w:cs="Times New Roman"/>
          <w:sz w:val="24"/>
          <w:szCs w:val="24"/>
          <w:lang w:eastAsia="ar-SA"/>
        </w:rPr>
        <w:t>своей</w:t>
      </w:r>
      <w:proofErr w:type="gramEnd"/>
    </w:p>
    <w:p w:rsidR="00927782" w:rsidRPr="00D54B7E" w:rsidRDefault="00927782" w:rsidP="00D54B7E">
      <w:pPr>
        <w:spacing w:after="0" w:line="240" w:lineRule="auto"/>
        <w:rPr>
          <w:rFonts w:ascii="Times New Roman" w:eastAsia="Times New Roman" w:hAnsi="Times New Roman" w:cs="Times New Roman"/>
          <w:sz w:val="24"/>
          <w:szCs w:val="24"/>
          <w:lang w:eastAsia="ar-SA"/>
        </w:rPr>
      </w:pPr>
      <w:proofErr w:type="gramStart"/>
      <w:r w:rsidRPr="00D54B7E">
        <w:rPr>
          <w:rFonts w:ascii="Times New Roman" w:eastAsia="Times New Roman" w:hAnsi="Times New Roman" w:cs="Times New Roman"/>
          <w:sz w:val="24"/>
          <w:szCs w:val="24"/>
          <w:lang w:eastAsia="ar-SA"/>
        </w:rPr>
        <w:lastRenderedPageBreak/>
        <w:t>полное</w:t>
      </w:r>
      <w:proofErr w:type="gramEnd"/>
      <w:r w:rsidRPr="00D54B7E">
        <w:rPr>
          <w:rFonts w:ascii="Times New Roman" w:eastAsia="Times New Roman" w:hAnsi="Times New Roman" w:cs="Times New Roman"/>
          <w:sz w:val="24"/>
          <w:szCs w:val="24"/>
          <w:lang w:eastAsia="ar-SA"/>
        </w:rPr>
        <w:t xml:space="preserve"> беспредельной тоски,           темнотой, наполнив покоем</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чувство бесконечной жалости           и тишиной, царила ночь, охватывало его маленькое сердце.</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VIII.  </w:t>
      </w:r>
      <w:proofErr w:type="gramStart"/>
      <w:r w:rsidRPr="00D54B7E">
        <w:rPr>
          <w:rFonts w:ascii="Times New Roman" w:eastAsia="Times New Roman" w:hAnsi="Times New Roman" w:cs="Times New Roman"/>
          <w:sz w:val="24"/>
          <w:szCs w:val="24"/>
          <w:lang w:eastAsia="ar-SA"/>
        </w:rPr>
        <w:t>Составьте два предложения так, чтобы в одном слово было употреблено в прямом значении, в другом — в переносном.</w:t>
      </w:r>
      <w:proofErr w:type="gramEnd"/>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I    вариант                                      II    вариант</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язык                             </w:t>
      </w:r>
      <w:r w:rsidR="00870727">
        <w:rPr>
          <w:rFonts w:ascii="Times New Roman" w:eastAsia="Times New Roman" w:hAnsi="Times New Roman" w:cs="Times New Roman"/>
          <w:sz w:val="24"/>
          <w:szCs w:val="24"/>
          <w:lang w:eastAsia="ar-SA"/>
        </w:rPr>
        <w:t xml:space="preserve">                    хрустальный</w:t>
      </w:r>
    </w:p>
    <w:p w:rsidR="00927782" w:rsidRPr="00D54B7E" w:rsidRDefault="00927782" w:rsidP="00D54B7E">
      <w:pPr>
        <w:spacing w:after="0" w:line="240" w:lineRule="auto"/>
        <w:rPr>
          <w:rFonts w:ascii="Times New Roman" w:eastAsia="Times New Roman" w:hAnsi="Times New Roman" w:cs="Times New Roman"/>
          <w:b/>
          <w:sz w:val="24"/>
          <w:szCs w:val="24"/>
          <w:lang w:eastAsia="ar-SA"/>
        </w:rPr>
      </w:pPr>
      <w:r w:rsidRPr="00D54B7E">
        <w:rPr>
          <w:rFonts w:ascii="Times New Roman" w:eastAsia="Times New Roman" w:hAnsi="Times New Roman" w:cs="Times New Roman"/>
          <w:b/>
          <w:sz w:val="24"/>
          <w:szCs w:val="24"/>
          <w:lang w:eastAsia="ar-SA"/>
        </w:rPr>
        <w:t>Выборочное изложение</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А. Пушкин «Станционный смотритель»</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«Я занялся рассмотрением картинок, украшавших «смиренную, но опрятную обитель» Самсона </w:t>
      </w:r>
      <w:proofErr w:type="spellStart"/>
      <w:r w:rsidRPr="00D54B7E">
        <w:rPr>
          <w:rFonts w:ascii="Times New Roman" w:eastAsia="Times New Roman" w:hAnsi="Times New Roman" w:cs="Times New Roman"/>
          <w:sz w:val="24"/>
          <w:szCs w:val="24"/>
          <w:lang w:eastAsia="ar-SA"/>
        </w:rPr>
        <w:t>Вырина</w:t>
      </w:r>
      <w:proofErr w:type="spellEnd"/>
      <w:r w:rsidRPr="00D54B7E">
        <w:rPr>
          <w:rFonts w:ascii="Times New Roman" w:eastAsia="Times New Roman" w:hAnsi="Times New Roman" w:cs="Times New Roman"/>
          <w:sz w:val="24"/>
          <w:szCs w:val="24"/>
          <w:lang w:eastAsia="ar-SA"/>
        </w:rPr>
        <w:t xml:space="preserve">. Они изображали историю блудного сына. В первой почтенный старик в колпаке и шлафроке отпускает беспокойного юношу, который поспешно принимает его благословение и мешок с деньгами. В другой яркими чертами изображено развратное поведение молодого человека; он сидит за </w:t>
      </w:r>
      <w:proofErr w:type="spellStart"/>
      <w:r w:rsidRPr="00D54B7E">
        <w:rPr>
          <w:rFonts w:ascii="Times New Roman" w:eastAsia="Times New Roman" w:hAnsi="Times New Roman" w:cs="Times New Roman"/>
          <w:sz w:val="24"/>
          <w:szCs w:val="24"/>
          <w:lang w:eastAsia="ar-SA"/>
        </w:rPr>
        <w:t>сто¬лом</w:t>
      </w:r>
      <w:proofErr w:type="spellEnd"/>
      <w:r w:rsidRPr="00D54B7E">
        <w:rPr>
          <w:rFonts w:ascii="Times New Roman" w:eastAsia="Times New Roman" w:hAnsi="Times New Roman" w:cs="Times New Roman"/>
          <w:sz w:val="24"/>
          <w:szCs w:val="24"/>
          <w:lang w:eastAsia="ar-SA"/>
        </w:rPr>
        <w:t xml:space="preserve">, окруженный ложными друзьями и женщинами. Далее промотавшийся юноша, в рубище и в треугольной </w:t>
      </w:r>
      <w:proofErr w:type="spellStart"/>
      <w:r w:rsidRPr="00D54B7E">
        <w:rPr>
          <w:rFonts w:ascii="Times New Roman" w:eastAsia="Times New Roman" w:hAnsi="Times New Roman" w:cs="Times New Roman"/>
          <w:sz w:val="24"/>
          <w:szCs w:val="24"/>
          <w:lang w:eastAsia="ar-SA"/>
        </w:rPr>
        <w:t>шля¬пе</w:t>
      </w:r>
      <w:proofErr w:type="spellEnd"/>
      <w:r w:rsidRPr="00D54B7E">
        <w:rPr>
          <w:rFonts w:ascii="Times New Roman" w:eastAsia="Times New Roman" w:hAnsi="Times New Roman" w:cs="Times New Roman"/>
          <w:sz w:val="24"/>
          <w:szCs w:val="24"/>
          <w:lang w:eastAsia="ar-SA"/>
        </w:rPr>
        <w:t xml:space="preserve">, пасет свиней и разделяет с ними трапезу; в его лице </w:t>
      </w:r>
      <w:proofErr w:type="gramStart"/>
      <w:r w:rsidRPr="00D54B7E">
        <w:rPr>
          <w:rFonts w:ascii="Times New Roman" w:eastAsia="Times New Roman" w:hAnsi="Times New Roman" w:cs="Times New Roman"/>
          <w:sz w:val="24"/>
          <w:szCs w:val="24"/>
          <w:lang w:eastAsia="ar-SA"/>
        </w:rPr>
        <w:t>изображены</w:t>
      </w:r>
      <w:proofErr w:type="gramEnd"/>
      <w:r w:rsidRPr="00D54B7E">
        <w:rPr>
          <w:rFonts w:ascii="Times New Roman" w:eastAsia="Times New Roman" w:hAnsi="Times New Roman" w:cs="Times New Roman"/>
          <w:sz w:val="24"/>
          <w:szCs w:val="24"/>
          <w:lang w:eastAsia="ar-SA"/>
        </w:rPr>
        <w:t xml:space="preserve"> глубокая печаль и раскаяние. Наконец </w:t>
      </w:r>
      <w:proofErr w:type="spellStart"/>
      <w:r w:rsidRPr="00D54B7E">
        <w:rPr>
          <w:rFonts w:ascii="Times New Roman" w:eastAsia="Times New Roman" w:hAnsi="Times New Roman" w:cs="Times New Roman"/>
          <w:sz w:val="24"/>
          <w:szCs w:val="24"/>
          <w:lang w:eastAsia="ar-SA"/>
        </w:rPr>
        <w:t>пред¬ставлено</w:t>
      </w:r>
      <w:proofErr w:type="spellEnd"/>
      <w:r w:rsidRPr="00D54B7E">
        <w:rPr>
          <w:rFonts w:ascii="Times New Roman" w:eastAsia="Times New Roman" w:hAnsi="Times New Roman" w:cs="Times New Roman"/>
          <w:sz w:val="24"/>
          <w:szCs w:val="24"/>
          <w:lang w:eastAsia="ar-SA"/>
        </w:rPr>
        <w:t xml:space="preserve"> возвращение его к отцу: добрый старик в том же колпаке и шлафроке выбегает к нему навстречу: блудный сын стоит на коленях... Под каждой картинкой прочел я приличные немецкие стихи. Все это доныне сохранилось в моей памяти, так же как и горшки с бальзамином, и </w:t>
      </w:r>
      <w:proofErr w:type="spellStart"/>
      <w:r w:rsidRPr="00D54B7E">
        <w:rPr>
          <w:rFonts w:ascii="Times New Roman" w:eastAsia="Times New Roman" w:hAnsi="Times New Roman" w:cs="Times New Roman"/>
          <w:sz w:val="24"/>
          <w:szCs w:val="24"/>
          <w:lang w:eastAsia="ar-SA"/>
        </w:rPr>
        <w:t>кро¬вать</w:t>
      </w:r>
      <w:proofErr w:type="spellEnd"/>
      <w:r w:rsidRPr="00D54B7E">
        <w:rPr>
          <w:rFonts w:ascii="Times New Roman" w:eastAsia="Times New Roman" w:hAnsi="Times New Roman" w:cs="Times New Roman"/>
          <w:sz w:val="24"/>
          <w:szCs w:val="24"/>
          <w:lang w:eastAsia="ar-SA"/>
        </w:rPr>
        <w:t xml:space="preserve"> с пестрой </w:t>
      </w:r>
      <w:proofErr w:type="spellStart"/>
      <w:r w:rsidRPr="00D54B7E">
        <w:rPr>
          <w:rFonts w:ascii="Times New Roman" w:eastAsia="Times New Roman" w:hAnsi="Times New Roman" w:cs="Times New Roman"/>
          <w:sz w:val="24"/>
          <w:szCs w:val="24"/>
          <w:lang w:eastAsia="ar-SA"/>
        </w:rPr>
        <w:t>занавескою</w:t>
      </w:r>
      <w:proofErr w:type="spellEnd"/>
      <w:r w:rsidRPr="00D54B7E">
        <w:rPr>
          <w:rFonts w:ascii="Times New Roman" w:eastAsia="Times New Roman" w:hAnsi="Times New Roman" w:cs="Times New Roman"/>
          <w:sz w:val="24"/>
          <w:szCs w:val="24"/>
          <w:lang w:eastAsia="ar-SA"/>
        </w:rPr>
        <w:t xml:space="preserve">, и прочие предметы, меня окружавшие. Вижу, как теперь, самого хозяина, человека лет пятидесяти, свежего и бодрого, и его длинный зеленый сюртук с тремя медалями на полинялых лентах...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Прошло несколько лет, и обстоятельства привели меня... в те самые места... </w:t>
      </w:r>
      <w:proofErr w:type="spellStart"/>
      <w:r w:rsidRPr="00D54B7E">
        <w:rPr>
          <w:rFonts w:ascii="Times New Roman" w:eastAsia="Times New Roman" w:hAnsi="Times New Roman" w:cs="Times New Roman"/>
          <w:sz w:val="24"/>
          <w:szCs w:val="24"/>
          <w:lang w:eastAsia="ar-SA"/>
        </w:rPr>
        <w:t>Вошед</w:t>
      </w:r>
      <w:proofErr w:type="spellEnd"/>
      <w:r w:rsidRPr="00D54B7E">
        <w:rPr>
          <w:rFonts w:ascii="Times New Roman" w:eastAsia="Times New Roman" w:hAnsi="Times New Roman" w:cs="Times New Roman"/>
          <w:sz w:val="24"/>
          <w:szCs w:val="24"/>
          <w:lang w:eastAsia="ar-SA"/>
        </w:rPr>
        <w:t xml:space="preserve"> в комнату, я тотчас узнал картинки, изображающие историю блудного сына; стол и кровать стояли на прежних местах; но на окнах уже не было цветов, и все вокруг по</w:t>
      </w:r>
      <w:r w:rsidR="00870727">
        <w:rPr>
          <w:rFonts w:ascii="Times New Roman" w:eastAsia="Times New Roman" w:hAnsi="Times New Roman" w:cs="Times New Roman"/>
          <w:sz w:val="24"/>
          <w:szCs w:val="24"/>
          <w:lang w:eastAsia="ar-SA"/>
        </w:rPr>
        <w:t>казывало ветхость и небрежение»</w:t>
      </w:r>
    </w:p>
    <w:p w:rsidR="00927782" w:rsidRPr="00D54B7E" w:rsidRDefault="00927782" w:rsidP="00D54B7E">
      <w:pPr>
        <w:spacing w:after="0" w:line="240" w:lineRule="auto"/>
        <w:rPr>
          <w:rFonts w:ascii="Times New Roman" w:eastAsia="Times New Roman" w:hAnsi="Times New Roman" w:cs="Times New Roman"/>
          <w:b/>
          <w:sz w:val="24"/>
          <w:szCs w:val="24"/>
          <w:lang w:eastAsia="ar-SA"/>
        </w:rPr>
      </w:pPr>
      <w:r w:rsidRPr="00D54B7E">
        <w:rPr>
          <w:rFonts w:ascii="Times New Roman" w:eastAsia="Times New Roman" w:hAnsi="Times New Roman" w:cs="Times New Roman"/>
          <w:b/>
          <w:sz w:val="24"/>
          <w:szCs w:val="24"/>
          <w:lang w:eastAsia="ar-SA"/>
        </w:rPr>
        <w:t>Контрольный диктант по теме «Словообразование»</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Ночлег в лесу</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Ребята расположились на опушке леса. Одни побежали собирать хворост, другие рубили ветви для шалаша. Остальные разбирали вещи, вынимали съестное, котелки, кружки, ложки.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Между тем заря угасла. Смеркалось. Вот из лесу раздаются веселые голоса. В ответ послышались радостные крики </w:t>
      </w:r>
      <w:proofErr w:type="gramStart"/>
      <w:r w:rsidRPr="00D54B7E">
        <w:rPr>
          <w:rFonts w:ascii="Times New Roman" w:eastAsia="Times New Roman" w:hAnsi="Times New Roman" w:cs="Times New Roman"/>
          <w:sz w:val="24"/>
          <w:szCs w:val="24"/>
          <w:lang w:eastAsia="ar-SA"/>
        </w:rPr>
        <w:t>ожидающих</w:t>
      </w:r>
      <w:proofErr w:type="gramEnd"/>
      <w:r w:rsidRPr="00D54B7E">
        <w:rPr>
          <w:rFonts w:ascii="Times New Roman" w:eastAsia="Times New Roman" w:hAnsi="Times New Roman" w:cs="Times New Roman"/>
          <w:sz w:val="24"/>
          <w:szCs w:val="24"/>
          <w:lang w:eastAsia="ar-SA"/>
        </w:rPr>
        <w:t xml:space="preserve">. Большие вязанки хвороста сгружаются на полянке.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Сколько охотников разводить костер! Ребята с увлечением раздувают первые искры огоньков. Дым от костра расстилается густой завесой, и скоро он разгорается. Весело забулькала в котелке вода.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Вскоре все отужинали и стали готовиться ко сну. Но не забывают они потолкаться, побороться, поспорить. А подниматься нужно с рассветом! Раздается команда: "Всем спать!" Лагерь быстро затихает.</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(102 слова)</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(По </w:t>
      </w:r>
      <w:proofErr w:type="spellStart"/>
      <w:r w:rsidRPr="00D54B7E">
        <w:rPr>
          <w:rFonts w:ascii="Times New Roman" w:eastAsia="Times New Roman" w:hAnsi="Times New Roman" w:cs="Times New Roman"/>
          <w:sz w:val="24"/>
          <w:szCs w:val="24"/>
          <w:lang w:eastAsia="ar-SA"/>
        </w:rPr>
        <w:t>А.Зуеву</w:t>
      </w:r>
      <w:proofErr w:type="spellEnd"/>
      <w:r w:rsidRPr="00D54B7E">
        <w:rPr>
          <w:rFonts w:ascii="Times New Roman" w:eastAsia="Times New Roman" w:hAnsi="Times New Roman" w:cs="Times New Roman"/>
          <w:sz w:val="24"/>
          <w:szCs w:val="24"/>
          <w:lang w:eastAsia="ar-SA"/>
        </w:rPr>
        <w:t>.)</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Задания.</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 Выполните синтаксический разбор предложений:</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lastRenderedPageBreak/>
        <w:t xml:space="preserve">1 вариант – Дым от костра расстилается густой завесой, и скоро он разгорается.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2 вариант -  Но не забывают они потолкаться, побороться, поспорить.</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2) В любом сложном предложении обозначьте грамматические основы.</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3) Выполните морфемный и словообразовательный анализ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1 вариант – побежали, съестное;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2 вариант –  отужинали, рассвет.</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4) Объясните постановку знаков препинани</w:t>
      </w:r>
      <w:r w:rsidR="00870727">
        <w:rPr>
          <w:rFonts w:ascii="Times New Roman" w:eastAsia="Times New Roman" w:hAnsi="Times New Roman" w:cs="Times New Roman"/>
          <w:sz w:val="24"/>
          <w:szCs w:val="24"/>
          <w:lang w:eastAsia="ar-SA"/>
        </w:rPr>
        <w:t xml:space="preserve">я в предпоследнем предложении. </w:t>
      </w:r>
    </w:p>
    <w:p w:rsidR="00927782" w:rsidRPr="00D54B7E" w:rsidRDefault="00927782" w:rsidP="00D54B7E">
      <w:pPr>
        <w:spacing w:after="0" w:line="240" w:lineRule="auto"/>
        <w:rPr>
          <w:rFonts w:ascii="Times New Roman" w:eastAsia="Times New Roman" w:hAnsi="Times New Roman" w:cs="Times New Roman"/>
          <w:b/>
          <w:sz w:val="24"/>
          <w:szCs w:val="24"/>
          <w:lang w:eastAsia="ar-SA"/>
        </w:rPr>
      </w:pPr>
      <w:r w:rsidRPr="00D54B7E">
        <w:rPr>
          <w:rFonts w:ascii="Times New Roman" w:eastAsia="Times New Roman" w:hAnsi="Times New Roman" w:cs="Times New Roman"/>
          <w:b/>
          <w:sz w:val="24"/>
          <w:szCs w:val="24"/>
          <w:lang w:eastAsia="ar-SA"/>
        </w:rPr>
        <w:t>Итоговый контрольный диктант за I четверть</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Во все времена года хорош русский лес: зимой, летом, осенью и весной.</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В тихий зимний день выйдешь в лес на лыжах, дышишь и не надышишься. Под деревьями расстилаются белые сугробы, а над лесными тропинками кружевными арками согнулись под тяжестью инея молодые березки.</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Хорош лес ранней и поздней весной, когда пробуждается в нем бурная жизнь. Тает снег. Все больше слышатся в лесу голоса птиц. На лесных полянках появляются проталины, ковром разрастаются подснежники. На кочках видишь крепкие листочки брусники.</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Многое услышишь в весеннем лесу. На вершине высокой ели распевает дрозд. Тонко пищат рябчики, на болоте возятся журавли. Над желтыми пуховками ивы жужжат пчелы. (101 слово)</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(По И. Соколову-Микитову.)</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Задания.</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 Озаглавьте текст.</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2) Выполните синтаксический разбор предложений:</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 вариант – Во все времена года хорош русский лес: зимой, летом, осенью и весной.</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2 вариант –  В тихий зимний день выйдешь в лес на лыжах, дышишь и не надышишься.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3) Выполните морфемный и словообразовательный анализ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1 вариант – весенний; </w:t>
      </w:r>
    </w:p>
    <w:p w:rsidR="00927782" w:rsidRPr="00D54B7E" w:rsidRDefault="00870727" w:rsidP="00D54B7E">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 вариант –  лесных.</w:t>
      </w:r>
    </w:p>
    <w:p w:rsidR="00927782" w:rsidRPr="00D54B7E" w:rsidRDefault="00927782" w:rsidP="00D54B7E">
      <w:pPr>
        <w:spacing w:after="0" w:line="240" w:lineRule="auto"/>
        <w:rPr>
          <w:rFonts w:ascii="Times New Roman" w:eastAsia="Times New Roman" w:hAnsi="Times New Roman" w:cs="Times New Roman"/>
          <w:b/>
          <w:sz w:val="24"/>
          <w:szCs w:val="24"/>
          <w:lang w:eastAsia="ar-SA"/>
        </w:rPr>
      </w:pPr>
      <w:r w:rsidRPr="00D54B7E">
        <w:rPr>
          <w:rFonts w:ascii="Times New Roman" w:eastAsia="Times New Roman" w:hAnsi="Times New Roman" w:cs="Times New Roman"/>
          <w:b/>
          <w:sz w:val="24"/>
          <w:szCs w:val="24"/>
          <w:lang w:eastAsia="ar-SA"/>
        </w:rPr>
        <w:t>Контрольный диктант по теме «Имя существительное»</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Русская зима</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Хороши снежные зимы в России! Непогоду сменяют ясные дни. Блестят на солнце глубокие сугробы, скрылись подо льдом большие реки и маленькие речонки. Припорошила зима землю снежной шубкой. Отдыхает земля, набирает силу.</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Наполняется жизнью зимний лес. Вот простучал по сухому дереву дятел. По всему лесу отбивает дробь лесной барабанщик. С шумом пролетит рябчик, поднимется из снежной пыли глухарь. Стайка веселых клестов расселась на ветках ели. Стоишь и любуешься, как ловко они вонзают свои клювики в шишки, выбирают из них семена. С сучка на сучок перепрыгивает шустрый бельчонок.</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Вот прилетела большая сова и подала голос. Ей отозвались другие совы. Пискнула тихонько лесная мышь, пробежала по снегу и скрылась под пнем в сугробе.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lastRenderedPageBreak/>
        <w:t>(112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(По И. Соколову-Микитову.)</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Задания.</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 Произведите морфологический анализ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 вариант – непогоду, на сучок;</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2 вариант – жизнью, на ветках.</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2) Произведите морфемный анализ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1 вариант – речонка;</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2 вариант – бельчонок.</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3) Произведите синтаксический разбор 3 (1 вариан</w:t>
      </w:r>
      <w:r w:rsidR="00870727">
        <w:rPr>
          <w:rFonts w:ascii="Times New Roman" w:eastAsia="Times New Roman" w:hAnsi="Times New Roman" w:cs="Times New Roman"/>
          <w:sz w:val="24"/>
          <w:szCs w:val="24"/>
          <w:lang w:eastAsia="ar-SA"/>
        </w:rPr>
        <w:t>т) и 5 (2 вариант) предложений.</w:t>
      </w:r>
    </w:p>
    <w:p w:rsidR="00927782" w:rsidRPr="00870727" w:rsidRDefault="00927782" w:rsidP="00D54B7E">
      <w:pPr>
        <w:spacing w:after="0" w:line="240" w:lineRule="auto"/>
        <w:rPr>
          <w:rFonts w:ascii="Times New Roman" w:eastAsia="Times New Roman" w:hAnsi="Times New Roman" w:cs="Times New Roman"/>
          <w:b/>
          <w:sz w:val="24"/>
          <w:szCs w:val="24"/>
          <w:lang w:eastAsia="ar-SA"/>
        </w:rPr>
      </w:pPr>
      <w:r w:rsidRPr="00D54B7E">
        <w:rPr>
          <w:rFonts w:ascii="Times New Roman" w:eastAsia="Times New Roman" w:hAnsi="Times New Roman" w:cs="Times New Roman"/>
          <w:b/>
          <w:sz w:val="24"/>
          <w:szCs w:val="24"/>
          <w:lang w:eastAsia="ar-SA"/>
        </w:rPr>
        <w:t>Контрольный дикта</w:t>
      </w:r>
      <w:r w:rsidR="00870727">
        <w:rPr>
          <w:rFonts w:ascii="Times New Roman" w:eastAsia="Times New Roman" w:hAnsi="Times New Roman" w:cs="Times New Roman"/>
          <w:b/>
          <w:sz w:val="24"/>
          <w:szCs w:val="24"/>
          <w:lang w:eastAsia="ar-SA"/>
        </w:rPr>
        <w:t>нт по теме «Имя прилагательное»</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Ранним летним утром мы отправляемся на рыбалку. Заря едва разгорается, и природа еще преспокойно дремлет. В низине расстилается молочно-белый туман. По узкой тропинке среди темно-зеленых зарослей орешника пробираемся к небольшой речонке. Покрытая росой трава касается наших ног. Серебряные росинки переливаются в лучах солнца.</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Речка неширокая, но достаточно глубокая. Берега ее с каждым годом все больше зарастают тростником, кустами. На песчаном берегу лежат прибитые водой водоросли. Волна тихо плещется о борта рыбачьей лодки.</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Забираемся в камышовые заросли и располагаемся там с удочками.</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Солнце начинает припекать, но оно не обжигает уже успевшие загореть за лето лицо и плечи. Все вокруг преображается под его лучами. Ярко заблестела река. Легкий ветерок коснулся прибрежных камышей, и они тихо качнулись и слегка пригнулись к воде.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(119 слов)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(По </w:t>
      </w:r>
      <w:proofErr w:type="spellStart"/>
      <w:r w:rsidRPr="00D54B7E">
        <w:rPr>
          <w:rFonts w:ascii="Times New Roman" w:eastAsia="Times New Roman" w:hAnsi="Times New Roman" w:cs="Times New Roman"/>
          <w:sz w:val="24"/>
          <w:szCs w:val="24"/>
          <w:lang w:eastAsia="ar-SA"/>
        </w:rPr>
        <w:t>И.Соколову</w:t>
      </w:r>
      <w:proofErr w:type="spellEnd"/>
      <w:r w:rsidRPr="00D54B7E">
        <w:rPr>
          <w:rFonts w:ascii="Times New Roman" w:eastAsia="Times New Roman" w:hAnsi="Times New Roman" w:cs="Times New Roman"/>
          <w:sz w:val="24"/>
          <w:szCs w:val="24"/>
          <w:lang w:eastAsia="ar-SA"/>
        </w:rPr>
        <w:t>-Микитову.)</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Задания.</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 Озаглавьте текст.</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2) Произведите морфологический анализ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 вариант – ранним (утром), (на) песчаном (берегу);</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2 вариант – рыбачьей (лодки), легкий (ветерок).</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3) Произведите морфемный анализ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1 вариант – преспокойно;</w:t>
      </w:r>
    </w:p>
    <w:p w:rsidR="00927782" w:rsidRPr="00D54B7E" w:rsidRDefault="00870727" w:rsidP="00D54B7E">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2 вариант – </w:t>
      </w:r>
      <w:proofErr w:type="gramStart"/>
      <w:r>
        <w:rPr>
          <w:rFonts w:ascii="Times New Roman" w:eastAsia="Times New Roman" w:hAnsi="Times New Roman" w:cs="Times New Roman"/>
          <w:sz w:val="24"/>
          <w:szCs w:val="24"/>
          <w:lang w:eastAsia="ar-SA"/>
        </w:rPr>
        <w:t>серебряные</w:t>
      </w:r>
      <w:proofErr w:type="gramEnd"/>
      <w:r>
        <w:rPr>
          <w:rFonts w:ascii="Times New Roman" w:eastAsia="Times New Roman" w:hAnsi="Times New Roman" w:cs="Times New Roman"/>
          <w:sz w:val="24"/>
          <w:szCs w:val="24"/>
          <w:lang w:eastAsia="ar-SA"/>
        </w:rPr>
        <w:t>.</w:t>
      </w:r>
    </w:p>
    <w:p w:rsidR="00927782" w:rsidRPr="00D54B7E" w:rsidRDefault="00927782" w:rsidP="00D54B7E">
      <w:pPr>
        <w:spacing w:after="0" w:line="240" w:lineRule="auto"/>
        <w:rPr>
          <w:rFonts w:ascii="Times New Roman" w:eastAsia="Times New Roman" w:hAnsi="Times New Roman" w:cs="Times New Roman"/>
          <w:b/>
          <w:sz w:val="24"/>
          <w:szCs w:val="24"/>
          <w:lang w:eastAsia="ar-SA"/>
        </w:rPr>
      </w:pPr>
      <w:r w:rsidRPr="00D54B7E">
        <w:rPr>
          <w:rFonts w:ascii="Times New Roman" w:eastAsia="Times New Roman" w:hAnsi="Times New Roman" w:cs="Times New Roman"/>
          <w:b/>
          <w:sz w:val="24"/>
          <w:szCs w:val="24"/>
          <w:lang w:eastAsia="ar-SA"/>
        </w:rPr>
        <w:t>Контрольный диктант по теме «Имя числительное»</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Глубина озера Байкал – 1640 метров. Оно самое глубокое на планете. В нем содержится пятая часть мирового запаса пресной воды. В Байкал впадает 336 рек, а вытекает одна – Ангара.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Совсем недавно жители прибрежных селений преспокойно пили воду прямо из озера. Сейчас оно страдает от промышленных отходов.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lastRenderedPageBreak/>
        <w:t>Окрестности Байкала одеваются в зимний наряд раньше самого озера. Уже в октябре зима заковывает скалистые берега в сверкающие белоснежные доспехи и превращает ели и гигантские сибирские кедры в блестящие ледяные фигуры.</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Январские морозы покрывают озеро толстым льдом. Местами его толщина достигает двух метров. Он похож на неровное одеяло.</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Летом даже в безветренный день может вдруг налететь шквалистый ветер, и тогда озеро становится неласковым морем.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(113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(По материалам книги «Энциклопедия чудес природы»)</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Задания.</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 Озаглавьте текст.</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2) Произведите морфологический анализ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 вариант – одна тысяча шестьсот сорок;</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2 вариант – пятая часть.</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3) Произведите морфемный анализ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1 вариант – преспокойно;</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2 вариант – безветренный.</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4) Произведите синтаксический</w:t>
      </w:r>
      <w:r w:rsidR="00870727">
        <w:rPr>
          <w:rFonts w:ascii="Times New Roman" w:eastAsia="Times New Roman" w:hAnsi="Times New Roman" w:cs="Times New Roman"/>
          <w:sz w:val="24"/>
          <w:szCs w:val="24"/>
          <w:lang w:eastAsia="ar-SA"/>
        </w:rPr>
        <w:t xml:space="preserve"> разбор последнего предложения.</w:t>
      </w:r>
    </w:p>
    <w:p w:rsidR="00927782" w:rsidRPr="00D54B7E" w:rsidRDefault="00927782" w:rsidP="00D54B7E">
      <w:pPr>
        <w:spacing w:after="0" w:line="240" w:lineRule="auto"/>
        <w:rPr>
          <w:rFonts w:ascii="Times New Roman" w:eastAsia="Times New Roman" w:hAnsi="Times New Roman" w:cs="Times New Roman"/>
          <w:b/>
          <w:sz w:val="24"/>
          <w:szCs w:val="24"/>
          <w:lang w:eastAsia="ar-SA"/>
        </w:rPr>
      </w:pPr>
      <w:r w:rsidRPr="00D54B7E">
        <w:rPr>
          <w:rFonts w:ascii="Times New Roman" w:eastAsia="Times New Roman" w:hAnsi="Times New Roman" w:cs="Times New Roman"/>
          <w:b/>
          <w:sz w:val="24"/>
          <w:szCs w:val="24"/>
          <w:lang w:eastAsia="ar-SA"/>
        </w:rPr>
        <w:t>Контрольный диктант по теме «Местоимение»</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Еще хмурится свинцовое небо, но в просветах облаков на некоторое время пробивается мечом луч солнца. Весна набирает скорость.</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По утрам легкий холодок держится в низинах, а на южной стороне пригорка уже загорелись желтые огоньки какого-то растения. Это мать-и-мачеха. Ни с чем не спутаешь желтые корзинки ее цветка.</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Вот что-то блеснуло в розовом веере лучей. Это мягко сливается с блеском вод и остатками снега заоблачное сияние солнца.</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Из кустов доносится чье-то пение, словно звенит серебряный колокольчик. Овсянки! Зимой они вялые, неприметные, а сейчас заговорили полным голосом. Пройдет какая-нибудь неделя, и грачиный гомон и песни жаворонков объявят о победе весны. Вернутся и другие птицы. Много трудностей придется преодолеть им на пути к родным местам, но никакие препятствия не остановят их.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(118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(По материалам книги</w:t>
      </w:r>
      <w:r w:rsidR="00870727">
        <w:rPr>
          <w:rFonts w:ascii="Times New Roman" w:eastAsia="Times New Roman" w:hAnsi="Times New Roman" w:cs="Times New Roman"/>
          <w:sz w:val="24"/>
          <w:szCs w:val="24"/>
          <w:lang w:eastAsia="ar-SA"/>
        </w:rPr>
        <w:t xml:space="preserve"> «Энциклопедия чудес природы»)</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Задания.</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 Озаглавьте текст.</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2) Выпишите местоимения, определите их разряд.</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3) Произведите морфемный анализ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1 вариант – преспокойно;</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2 вариант – безветренный.</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4) Произведите синтаксический разбор 2 (1 вариант) и 5 (2 вариант)  предложения последнего абзаца.</w:t>
      </w:r>
    </w:p>
    <w:p w:rsidR="00927782" w:rsidRPr="00D54B7E" w:rsidRDefault="00927782" w:rsidP="00D54B7E">
      <w:pPr>
        <w:spacing w:after="0" w:line="240" w:lineRule="auto"/>
        <w:rPr>
          <w:rFonts w:ascii="Times New Roman" w:eastAsia="Times New Roman" w:hAnsi="Times New Roman" w:cs="Times New Roman"/>
          <w:b/>
          <w:sz w:val="24"/>
          <w:szCs w:val="24"/>
          <w:lang w:eastAsia="ar-SA"/>
        </w:rPr>
      </w:pPr>
      <w:r w:rsidRPr="00D54B7E">
        <w:rPr>
          <w:rFonts w:ascii="Times New Roman" w:eastAsia="Times New Roman" w:hAnsi="Times New Roman" w:cs="Times New Roman"/>
          <w:b/>
          <w:sz w:val="24"/>
          <w:szCs w:val="24"/>
          <w:lang w:eastAsia="ar-SA"/>
        </w:rPr>
        <w:t>Диктант по теме «Глагол»</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lastRenderedPageBreak/>
        <w:t>Бросьте неотложные дела, выйдите поздним вечером на песчаный берег речонки. Если вы будете долго прислушиваться, то услышите в камышовых зарослях непонятные шорохи, неумолчные звуки.</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Однажды ночью сидел я за письменным столом. Ночь была тихая, безветренная, только с реки доносились какие-то далекие звуки. Вдруг из-под пола раздались чьи-то негромкие голоса. Они походили на шепот птенцов, которые пробудились в гнезде. Мною овладело желание понять, кто разговаривает под полом. Потом я догадался, что слышал возню ежей.</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Ежи – полезные </w:t>
      </w:r>
      <w:proofErr w:type="gramStart"/>
      <w:r w:rsidRPr="00D54B7E">
        <w:rPr>
          <w:rFonts w:ascii="Times New Roman" w:eastAsia="Times New Roman" w:hAnsi="Times New Roman" w:cs="Times New Roman"/>
          <w:sz w:val="24"/>
          <w:szCs w:val="24"/>
          <w:lang w:eastAsia="ar-SA"/>
        </w:rPr>
        <w:t>зверюшки</w:t>
      </w:r>
      <w:proofErr w:type="gramEnd"/>
      <w:r w:rsidRPr="00D54B7E">
        <w:rPr>
          <w:rFonts w:ascii="Times New Roman" w:eastAsia="Times New Roman" w:hAnsi="Times New Roman" w:cs="Times New Roman"/>
          <w:sz w:val="24"/>
          <w:szCs w:val="24"/>
          <w:lang w:eastAsia="ar-SA"/>
        </w:rPr>
        <w:t xml:space="preserve">. Они никому не причиняют вреда, никого не боятся, уничтожают вредных насекомых, борются с мышами. На зиму ежи засыпают. Их маленькие берлоги прикрывают снежные сугробы, и они преспокойно спят в них всю зиму.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(108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(По И. Соколову-Микитову.)</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Задания.</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 Озаглавьте текст.</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2) Графически объясните написания </w:t>
      </w:r>
      <w:proofErr w:type="gramStart"/>
      <w:r w:rsidRPr="00D54B7E">
        <w:rPr>
          <w:rFonts w:ascii="Times New Roman" w:eastAsia="Times New Roman" w:hAnsi="Times New Roman" w:cs="Times New Roman"/>
          <w:sz w:val="24"/>
          <w:szCs w:val="24"/>
          <w:lang w:eastAsia="ar-SA"/>
        </w:rPr>
        <w:t>-</w:t>
      </w:r>
      <w:proofErr w:type="spellStart"/>
      <w:r w:rsidRPr="00D54B7E">
        <w:rPr>
          <w:rFonts w:ascii="Times New Roman" w:eastAsia="Times New Roman" w:hAnsi="Times New Roman" w:cs="Times New Roman"/>
          <w:sz w:val="24"/>
          <w:szCs w:val="24"/>
          <w:lang w:eastAsia="ar-SA"/>
        </w:rPr>
        <w:t>т</w:t>
      </w:r>
      <w:proofErr w:type="gramEnd"/>
      <w:r w:rsidRPr="00D54B7E">
        <w:rPr>
          <w:rFonts w:ascii="Times New Roman" w:eastAsia="Times New Roman" w:hAnsi="Times New Roman" w:cs="Times New Roman"/>
          <w:sz w:val="24"/>
          <w:szCs w:val="24"/>
          <w:lang w:eastAsia="ar-SA"/>
        </w:rPr>
        <w:t>ся</w:t>
      </w:r>
      <w:proofErr w:type="spellEnd"/>
      <w:r w:rsidRPr="00D54B7E">
        <w:rPr>
          <w:rFonts w:ascii="Times New Roman" w:eastAsia="Times New Roman" w:hAnsi="Times New Roman" w:cs="Times New Roman"/>
          <w:sz w:val="24"/>
          <w:szCs w:val="24"/>
          <w:lang w:eastAsia="ar-SA"/>
        </w:rPr>
        <w:t xml:space="preserve"> (-</w:t>
      </w:r>
      <w:proofErr w:type="spellStart"/>
      <w:r w:rsidRPr="00D54B7E">
        <w:rPr>
          <w:rFonts w:ascii="Times New Roman" w:eastAsia="Times New Roman" w:hAnsi="Times New Roman" w:cs="Times New Roman"/>
          <w:sz w:val="24"/>
          <w:szCs w:val="24"/>
          <w:lang w:eastAsia="ar-SA"/>
        </w:rPr>
        <w:t>ться</w:t>
      </w:r>
      <w:proofErr w:type="spellEnd"/>
      <w:r w:rsidRPr="00D54B7E">
        <w:rPr>
          <w:rFonts w:ascii="Times New Roman" w:eastAsia="Times New Roman" w:hAnsi="Times New Roman" w:cs="Times New Roman"/>
          <w:sz w:val="24"/>
          <w:szCs w:val="24"/>
          <w:lang w:eastAsia="ar-SA"/>
        </w:rPr>
        <w:t>) в глагол, которые встречаются в данном тексте..</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3) Произведите морфологический анализ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1 вариант – услышите;</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2 вариант – доносились.</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4) Составьте схему  1</w:t>
      </w:r>
      <w:r w:rsidR="00870727">
        <w:rPr>
          <w:rFonts w:ascii="Times New Roman" w:eastAsia="Times New Roman" w:hAnsi="Times New Roman" w:cs="Times New Roman"/>
          <w:sz w:val="24"/>
          <w:szCs w:val="24"/>
          <w:lang w:eastAsia="ar-SA"/>
        </w:rPr>
        <w:t xml:space="preserve"> предложения последнего абзаца.</w:t>
      </w:r>
    </w:p>
    <w:p w:rsidR="00927782" w:rsidRPr="00D54B7E" w:rsidRDefault="00927782" w:rsidP="00D54B7E">
      <w:pPr>
        <w:spacing w:after="0" w:line="240" w:lineRule="auto"/>
        <w:rPr>
          <w:rFonts w:ascii="Times New Roman" w:eastAsia="Times New Roman" w:hAnsi="Times New Roman" w:cs="Times New Roman"/>
          <w:b/>
          <w:sz w:val="24"/>
          <w:szCs w:val="24"/>
          <w:lang w:eastAsia="ar-SA"/>
        </w:rPr>
      </w:pPr>
      <w:r w:rsidRPr="00D54B7E">
        <w:rPr>
          <w:rFonts w:ascii="Times New Roman" w:eastAsia="Times New Roman" w:hAnsi="Times New Roman" w:cs="Times New Roman"/>
          <w:b/>
          <w:sz w:val="24"/>
          <w:szCs w:val="24"/>
          <w:lang w:eastAsia="ar-SA"/>
        </w:rPr>
        <w:t>Контрольный диктант по теме «Глагол»</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Зимой зайцы кормятся корой деревьев. За ночь они протаптывают глубокий след в снегу. Если бы заяц ходил прямо, то его сразу поймали бы. Трусость спасает косого. Он бесстрашно ходит ночью по полям и лесам и прокладывает прямые следы. Когда же приходит утро, он от страха мечется из стороны в сторону. Проскачет вперед, испугается чего-то и отбежит назад по своему следу. Услышит какой-нибудь шорох – со всего размаха прыгнет в сторону и поскачет дальше от прежнего следа. Стукнет что-нибудь – косой опять повернется назад и направится в сторону. Когда светлеет, он ложится в снег.</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Утром охотники разбирают заячьи следы, путаются в них и удивляются хитрости косого. А он и не думает хитрить. Он просто всего боится.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(110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(По Л. Толстому)</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Задания.</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 Озаглавьте текст.</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2)  Произведите морфологический анализ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1 вариант – поймали бы, светлеет;</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2 вариант – ходил бы, боится.</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4) Составьте схем</w:t>
      </w:r>
      <w:r w:rsidR="00870727">
        <w:rPr>
          <w:rFonts w:ascii="Times New Roman" w:eastAsia="Times New Roman" w:hAnsi="Times New Roman" w:cs="Times New Roman"/>
          <w:sz w:val="24"/>
          <w:szCs w:val="24"/>
          <w:lang w:eastAsia="ar-SA"/>
        </w:rPr>
        <w:t>у 3 предложения первого абзаца.</w:t>
      </w:r>
    </w:p>
    <w:p w:rsidR="00927782" w:rsidRPr="00D54B7E" w:rsidRDefault="00927782" w:rsidP="00D54B7E">
      <w:pPr>
        <w:spacing w:after="0" w:line="240" w:lineRule="auto"/>
        <w:rPr>
          <w:rFonts w:ascii="Times New Roman" w:eastAsia="Times New Roman" w:hAnsi="Times New Roman" w:cs="Times New Roman"/>
          <w:b/>
          <w:sz w:val="24"/>
          <w:szCs w:val="24"/>
          <w:lang w:eastAsia="ar-SA"/>
        </w:rPr>
      </w:pPr>
      <w:r w:rsidRPr="00D54B7E">
        <w:rPr>
          <w:rFonts w:ascii="Times New Roman" w:eastAsia="Times New Roman" w:hAnsi="Times New Roman" w:cs="Times New Roman"/>
          <w:b/>
          <w:sz w:val="24"/>
          <w:szCs w:val="24"/>
          <w:lang w:eastAsia="ar-SA"/>
        </w:rPr>
        <w:t>Итоговый контрольный диктант за курс 6 класса</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lastRenderedPageBreak/>
        <w:t xml:space="preserve"> В отсветах вечерней зари виднеется зубчатый частокол елей. Сгущаются сумерки, и все исчезает во мраке ночи.</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Но вот выглядывает месяц и мягким светом загоняет потемки в лесную чащу, серебряным сиянием заливает небольшую поляну. Ничто не нарушает тишины.</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Вдруг хрустнул снег под чьими-то тяжелыми ногами. Это вышагивает дымчато-серый лось. Преспокойно пробирается к осинке и </w:t>
      </w:r>
      <w:proofErr w:type="spellStart"/>
      <w:r w:rsidRPr="00D54B7E">
        <w:rPr>
          <w:rFonts w:ascii="Times New Roman" w:eastAsia="Times New Roman" w:hAnsi="Times New Roman" w:cs="Times New Roman"/>
          <w:sz w:val="24"/>
          <w:szCs w:val="24"/>
          <w:lang w:eastAsia="ar-SA"/>
        </w:rPr>
        <w:t>белогубой</w:t>
      </w:r>
      <w:proofErr w:type="spellEnd"/>
      <w:r w:rsidRPr="00D54B7E">
        <w:rPr>
          <w:rFonts w:ascii="Times New Roman" w:eastAsia="Times New Roman" w:hAnsi="Times New Roman" w:cs="Times New Roman"/>
          <w:sz w:val="24"/>
          <w:szCs w:val="24"/>
          <w:lang w:eastAsia="ar-SA"/>
        </w:rPr>
        <w:t xml:space="preserve"> пастью хватает пахучую хвою, отфыркивается.</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Прискакал беляк, пристроился под невысокой, но ветвистой елкой. Осинка помешала лосю, он махнул головой, и с треском обломилась ветка. Зайчик оживился, грациозно приподнялся на задних лапках. Аппетитная веточка притягивает его. Зайцы всегда подбирают за лосями побеги осин.</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Лось стоит среди блестящих от лунного света снегов, жует хвою, а рядом зайчонок грызет лосиный подарок. Горечь осинки косому слаще сахара.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(117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(По Д. Зуеву.)</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Задания.</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 Озаглавьте текст.</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2)  Произведите фонетический анализ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1 вариант – елей;</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2 вариант – осинке.</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3) Произведите морфологический анализ</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 вариант – любого существительного;</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2 вариант – любого прилагательного.</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4) Произведите синтаксический разбор</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 вариант – любого сложносочиненного предложения;</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2 вариант – л</w:t>
      </w:r>
      <w:r w:rsidR="00870727">
        <w:rPr>
          <w:rFonts w:ascii="Times New Roman" w:eastAsia="Times New Roman" w:hAnsi="Times New Roman" w:cs="Times New Roman"/>
          <w:sz w:val="24"/>
          <w:szCs w:val="24"/>
          <w:lang w:eastAsia="ar-SA"/>
        </w:rPr>
        <w:t>юбого осложненного предложения.</w:t>
      </w:r>
    </w:p>
    <w:p w:rsidR="00927782" w:rsidRPr="00870727" w:rsidRDefault="00927782" w:rsidP="00D54B7E">
      <w:pPr>
        <w:spacing w:after="0" w:line="240" w:lineRule="auto"/>
        <w:rPr>
          <w:rFonts w:ascii="Times New Roman" w:eastAsia="Times New Roman" w:hAnsi="Times New Roman" w:cs="Times New Roman"/>
          <w:b/>
          <w:sz w:val="24"/>
          <w:szCs w:val="24"/>
          <w:lang w:eastAsia="ar-SA"/>
        </w:rPr>
      </w:pPr>
      <w:r w:rsidRPr="00D54B7E">
        <w:rPr>
          <w:rFonts w:ascii="Times New Roman" w:eastAsia="Times New Roman" w:hAnsi="Times New Roman" w:cs="Times New Roman"/>
          <w:b/>
          <w:sz w:val="24"/>
          <w:szCs w:val="24"/>
          <w:lang w:eastAsia="ar-SA"/>
        </w:rPr>
        <w:t>КРИТЕРИИ ОЦЕНКИ ПИСЬМЕННЫ</w:t>
      </w:r>
      <w:r w:rsidR="00870727">
        <w:rPr>
          <w:rFonts w:ascii="Times New Roman" w:eastAsia="Times New Roman" w:hAnsi="Times New Roman" w:cs="Times New Roman"/>
          <w:b/>
          <w:sz w:val="24"/>
          <w:szCs w:val="24"/>
          <w:lang w:eastAsia="ar-SA"/>
        </w:rPr>
        <w:t xml:space="preserve">Х И УСТНЫХ ОТВЕТОВ ОБУЧАЮЩИХСЯ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b/>
          <w:sz w:val="24"/>
          <w:szCs w:val="24"/>
          <w:lang w:eastAsia="ar-SA"/>
        </w:rPr>
        <w:t xml:space="preserve"> Оценка «5»</w:t>
      </w:r>
      <w:r w:rsidRPr="00D54B7E">
        <w:rPr>
          <w:rFonts w:ascii="Times New Roman" w:eastAsia="Times New Roman" w:hAnsi="Times New Roman" w:cs="Times New Roman"/>
          <w:sz w:val="24"/>
          <w:szCs w:val="24"/>
          <w:lang w:eastAsia="ar-SA"/>
        </w:rPr>
        <w:t xml:space="preserve"> ставится, если обучающийся: 1) полно излагает изученный материал, дает  правильное определение языковых понятий; 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правильное с точки зрения норм литературного языка.</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w:t>
      </w:r>
      <w:r w:rsidRPr="00D54B7E">
        <w:rPr>
          <w:rFonts w:ascii="Times New Roman" w:eastAsia="Times New Roman" w:hAnsi="Times New Roman" w:cs="Times New Roman"/>
          <w:b/>
          <w:sz w:val="24"/>
          <w:szCs w:val="24"/>
          <w:lang w:eastAsia="ar-SA"/>
        </w:rPr>
        <w:t>Оценка «4»</w:t>
      </w:r>
      <w:r w:rsidRPr="00D54B7E">
        <w:rPr>
          <w:rFonts w:ascii="Times New Roman" w:eastAsia="Times New Roman" w:hAnsi="Times New Roman" w:cs="Times New Roman"/>
          <w:sz w:val="24"/>
          <w:szCs w:val="24"/>
          <w:lang w:eastAsia="ar-SA"/>
        </w:rPr>
        <w:t xml:space="preserve"> ставится, если  дает обучающийся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proofErr w:type="gramStart"/>
      <w:r w:rsidRPr="00D54B7E">
        <w:rPr>
          <w:rFonts w:ascii="Times New Roman" w:eastAsia="Times New Roman" w:hAnsi="Times New Roman" w:cs="Times New Roman"/>
          <w:b/>
          <w:sz w:val="24"/>
          <w:szCs w:val="24"/>
          <w:lang w:eastAsia="ar-SA"/>
        </w:rPr>
        <w:t>Оценка «3»</w:t>
      </w:r>
      <w:r w:rsidRPr="00D54B7E">
        <w:rPr>
          <w:rFonts w:ascii="Times New Roman" w:eastAsia="Times New Roman" w:hAnsi="Times New Roman" w:cs="Times New Roman"/>
          <w:sz w:val="24"/>
          <w:szCs w:val="24"/>
          <w:lang w:eastAsia="ar-SA"/>
        </w:rPr>
        <w:t xml:space="preserve"> ставится, если обучающийся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w:t>
      </w:r>
      <w:r w:rsidRPr="00D54B7E">
        <w:rPr>
          <w:rFonts w:ascii="Times New Roman" w:eastAsia="Times New Roman" w:hAnsi="Times New Roman" w:cs="Times New Roman"/>
          <w:sz w:val="24"/>
          <w:szCs w:val="24"/>
          <w:lang w:eastAsia="ar-SA"/>
        </w:rPr>
        <w:lastRenderedPageBreak/>
        <w:t>обосновывать свои суждения и привести свои примеры; 3) излагает материал непоследовательно и допускает ошибки в языковом оформлении излагаемого.</w:t>
      </w:r>
      <w:proofErr w:type="gramEnd"/>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b/>
          <w:sz w:val="24"/>
          <w:szCs w:val="24"/>
          <w:lang w:eastAsia="ar-SA"/>
        </w:rPr>
        <w:t>Оценка «2»</w:t>
      </w:r>
      <w:r w:rsidRPr="00D54B7E">
        <w:rPr>
          <w:rFonts w:ascii="Times New Roman" w:eastAsia="Times New Roman" w:hAnsi="Times New Roman" w:cs="Times New Roman"/>
          <w:sz w:val="24"/>
          <w:szCs w:val="24"/>
          <w:lang w:eastAsia="ar-SA"/>
        </w:rPr>
        <w:t xml:space="preserve"> ставится, если обучающийся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Оценка может ставиться не только за единовременный ответ, но и за рассредоточенный во времени, то есть за сумму ответов, данных </w:t>
      </w:r>
      <w:proofErr w:type="gramStart"/>
      <w:r w:rsidRPr="00D54B7E">
        <w:rPr>
          <w:rFonts w:ascii="Times New Roman" w:eastAsia="Times New Roman" w:hAnsi="Times New Roman" w:cs="Times New Roman"/>
          <w:sz w:val="24"/>
          <w:szCs w:val="24"/>
          <w:lang w:eastAsia="ar-SA"/>
        </w:rPr>
        <w:t>обучающимися</w:t>
      </w:r>
      <w:proofErr w:type="gramEnd"/>
      <w:r w:rsidRPr="00D54B7E">
        <w:rPr>
          <w:rFonts w:ascii="Times New Roman" w:eastAsia="Times New Roman" w:hAnsi="Times New Roman" w:cs="Times New Roman"/>
          <w:sz w:val="24"/>
          <w:szCs w:val="24"/>
          <w:lang w:eastAsia="ar-SA"/>
        </w:rPr>
        <w:t xml:space="preserve"> на протяжении урока, при условии, если в процессе урока не только заслушивались ответы обучающегося, но и осуществлялась поверка его умени</w:t>
      </w:r>
      <w:r w:rsidR="00870727">
        <w:rPr>
          <w:rFonts w:ascii="Times New Roman" w:eastAsia="Times New Roman" w:hAnsi="Times New Roman" w:cs="Times New Roman"/>
          <w:sz w:val="24"/>
          <w:szCs w:val="24"/>
          <w:lang w:eastAsia="ar-SA"/>
        </w:rPr>
        <w:t>я применять знания на практике.</w:t>
      </w:r>
    </w:p>
    <w:p w:rsidR="00927782" w:rsidRPr="00D54B7E" w:rsidRDefault="00927782" w:rsidP="00D54B7E">
      <w:pPr>
        <w:spacing w:after="0" w:line="240" w:lineRule="auto"/>
        <w:rPr>
          <w:rFonts w:ascii="Times New Roman" w:eastAsia="Times New Roman" w:hAnsi="Times New Roman" w:cs="Times New Roman"/>
          <w:b/>
          <w:sz w:val="24"/>
          <w:szCs w:val="24"/>
          <w:lang w:eastAsia="ar-SA"/>
        </w:rPr>
      </w:pPr>
      <w:r w:rsidRPr="00D54B7E">
        <w:rPr>
          <w:rFonts w:ascii="Times New Roman" w:eastAsia="Times New Roman" w:hAnsi="Times New Roman" w:cs="Times New Roman"/>
          <w:b/>
          <w:sz w:val="24"/>
          <w:szCs w:val="24"/>
          <w:lang w:eastAsia="ar-SA"/>
        </w:rPr>
        <w:t>ОЦЕНКА ДИКТАНТОВ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w:t>
      </w:r>
      <w:r w:rsidRPr="00D54B7E">
        <w:rPr>
          <w:rFonts w:ascii="Times New Roman" w:eastAsia="Times New Roman" w:hAnsi="Times New Roman" w:cs="Times New Roman"/>
          <w:b/>
          <w:sz w:val="24"/>
          <w:szCs w:val="24"/>
          <w:lang w:eastAsia="ar-SA"/>
        </w:rPr>
        <w:t>Оценка «5»</w:t>
      </w:r>
      <w:r w:rsidRPr="00D54B7E">
        <w:rPr>
          <w:rFonts w:ascii="Times New Roman" w:eastAsia="Times New Roman" w:hAnsi="Times New Roman" w:cs="Times New Roman"/>
          <w:sz w:val="24"/>
          <w:szCs w:val="24"/>
          <w:lang w:eastAsia="ar-SA"/>
        </w:rPr>
        <w:t xml:space="preserve"> выставляется за безошибочную работу, а также при  наличии в ней 1 негрубой орфографической или 1 негрубой пунктуационной ошибки.</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b/>
          <w:sz w:val="24"/>
          <w:szCs w:val="24"/>
          <w:lang w:eastAsia="ar-SA"/>
        </w:rPr>
        <w:t>Оценка «4»</w:t>
      </w:r>
      <w:r w:rsidRPr="00D54B7E">
        <w:rPr>
          <w:rFonts w:ascii="Times New Roman" w:eastAsia="Times New Roman" w:hAnsi="Times New Roman" w:cs="Times New Roman"/>
          <w:sz w:val="24"/>
          <w:szCs w:val="24"/>
          <w:lang w:eastAsia="ar-SA"/>
        </w:rPr>
        <w:t xml:space="preserve"> выставляется при наличии в диктанте 2 орфографических и 2 пунктуационных ошибок, или 1 </w:t>
      </w:r>
      <w:proofErr w:type="gramStart"/>
      <w:r w:rsidRPr="00D54B7E">
        <w:rPr>
          <w:rFonts w:ascii="Times New Roman" w:eastAsia="Times New Roman" w:hAnsi="Times New Roman" w:cs="Times New Roman"/>
          <w:sz w:val="24"/>
          <w:szCs w:val="24"/>
          <w:lang w:eastAsia="ar-SA"/>
        </w:rPr>
        <w:t>орфографической</w:t>
      </w:r>
      <w:proofErr w:type="gramEnd"/>
      <w:r w:rsidRPr="00D54B7E">
        <w:rPr>
          <w:rFonts w:ascii="Times New Roman" w:eastAsia="Times New Roman" w:hAnsi="Times New Roman" w:cs="Times New Roman"/>
          <w:sz w:val="24"/>
          <w:szCs w:val="24"/>
          <w:lang w:eastAsia="ar-SA"/>
        </w:rPr>
        <w:t xml:space="preserve"> и 3 пунктуационных ошибок, или 4 пунктуационных ошибок при отсутствии орфографических ошибок. Оценка «4» может выставляться при 3 орфографических ошибках, если среди них есть однотипные.</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b/>
          <w:sz w:val="24"/>
          <w:szCs w:val="24"/>
          <w:lang w:eastAsia="ar-SA"/>
        </w:rPr>
        <w:t>Оценка «3»</w:t>
      </w:r>
      <w:r w:rsidRPr="00D54B7E">
        <w:rPr>
          <w:rFonts w:ascii="Times New Roman" w:eastAsia="Times New Roman" w:hAnsi="Times New Roman" w:cs="Times New Roman"/>
          <w:sz w:val="24"/>
          <w:szCs w:val="24"/>
          <w:lang w:eastAsia="ar-SA"/>
        </w:rPr>
        <w:t xml:space="preserve">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пунктуационных ошибок, если среди тех и других имеются однотипные и негрубые ошибки.</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b/>
          <w:sz w:val="24"/>
          <w:szCs w:val="24"/>
          <w:lang w:eastAsia="ar-SA"/>
        </w:rPr>
        <w:t>Оценка «2»</w:t>
      </w:r>
      <w:r w:rsidRPr="00D54B7E">
        <w:rPr>
          <w:rFonts w:ascii="Times New Roman" w:eastAsia="Times New Roman" w:hAnsi="Times New Roman" w:cs="Times New Roman"/>
          <w:sz w:val="24"/>
          <w:szCs w:val="24"/>
          <w:lang w:eastAsia="ar-SA"/>
        </w:rPr>
        <w:t xml:space="preserve"> выставляется за диктант, в котором допущено до 7 орфографических и 7 пунктуационных ошибок, или 6 орфографических и 8 пунктуационных ошибок, 8 орфографических и 6 пунктуационных ошибок.</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При оценке выполнения дополнительных заданий рекомендуется руководствоваться следующим.</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b/>
          <w:sz w:val="24"/>
          <w:szCs w:val="24"/>
          <w:lang w:eastAsia="ar-SA"/>
        </w:rPr>
        <w:t>Оценка «5»</w:t>
      </w:r>
      <w:r w:rsidRPr="00D54B7E">
        <w:rPr>
          <w:rFonts w:ascii="Times New Roman" w:eastAsia="Times New Roman" w:hAnsi="Times New Roman" w:cs="Times New Roman"/>
          <w:sz w:val="24"/>
          <w:szCs w:val="24"/>
          <w:lang w:eastAsia="ar-SA"/>
        </w:rPr>
        <w:t xml:space="preserve"> ставится, если </w:t>
      </w:r>
      <w:proofErr w:type="gramStart"/>
      <w:r w:rsidRPr="00D54B7E">
        <w:rPr>
          <w:rFonts w:ascii="Times New Roman" w:eastAsia="Times New Roman" w:hAnsi="Times New Roman" w:cs="Times New Roman"/>
          <w:sz w:val="24"/>
          <w:szCs w:val="24"/>
          <w:lang w:eastAsia="ar-SA"/>
        </w:rPr>
        <w:t>обучающийся</w:t>
      </w:r>
      <w:proofErr w:type="gramEnd"/>
      <w:r w:rsidRPr="00D54B7E">
        <w:rPr>
          <w:rFonts w:ascii="Times New Roman" w:eastAsia="Times New Roman" w:hAnsi="Times New Roman" w:cs="Times New Roman"/>
          <w:sz w:val="24"/>
          <w:szCs w:val="24"/>
          <w:lang w:eastAsia="ar-SA"/>
        </w:rPr>
        <w:t xml:space="preserve"> выполнил все задания верно.</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b/>
          <w:sz w:val="24"/>
          <w:szCs w:val="24"/>
          <w:lang w:eastAsia="ar-SA"/>
        </w:rPr>
        <w:t>Оценка «4»</w:t>
      </w:r>
      <w:r w:rsidRPr="00D54B7E">
        <w:rPr>
          <w:rFonts w:ascii="Times New Roman" w:eastAsia="Times New Roman" w:hAnsi="Times New Roman" w:cs="Times New Roman"/>
          <w:sz w:val="24"/>
          <w:szCs w:val="24"/>
          <w:lang w:eastAsia="ar-SA"/>
        </w:rPr>
        <w:t xml:space="preserve"> ставится, если </w:t>
      </w:r>
      <w:proofErr w:type="gramStart"/>
      <w:r w:rsidRPr="00D54B7E">
        <w:rPr>
          <w:rFonts w:ascii="Times New Roman" w:eastAsia="Times New Roman" w:hAnsi="Times New Roman" w:cs="Times New Roman"/>
          <w:sz w:val="24"/>
          <w:szCs w:val="24"/>
          <w:lang w:eastAsia="ar-SA"/>
        </w:rPr>
        <w:t>обучающийся</w:t>
      </w:r>
      <w:proofErr w:type="gramEnd"/>
      <w:r w:rsidRPr="00D54B7E">
        <w:rPr>
          <w:rFonts w:ascii="Times New Roman" w:eastAsia="Times New Roman" w:hAnsi="Times New Roman" w:cs="Times New Roman"/>
          <w:sz w:val="24"/>
          <w:szCs w:val="24"/>
          <w:lang w:eastAsia="ar-SA"/>
        </w:rPr>
        <w:t xml:space="preserve"> выполнил правильно не менее ¾  заданий.</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b/>
          <w:sz w:val="24"/>
          <w:szCs w:val="24"/>
          <w:lang w:eastAsia="ar-SA"/>
        </w:rPr>
        <w:t>Оценка «3»</w:t>
      </w:r>
      <w:r w:rsidRPr="00D54B7E">
        <w:rPr>
          <w:rFonts w:ascii="Times New Roman" w:eastAsia="Times New Roman" w:hAnsi="Times New Roman" w:cs="Times New Roman"/>
          <w:sz w:val="24"/>
          <w:szCs w:val="24"/>
          <w:lang w:eastAsia="ar-SA"/>
        </w:rPr>
        <w:t xml:space="preserve"> ставится за работу, в которой правильно выполнено не менее половины заданий.</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b/>
          <w:sz w:val="24"/>
          <w:szCs w:val="24"/>
          <w:lang w:eastAsia="ar-SA"/>
        </w:rPr>
        <w:t>Оценка «2»</w:t>
      </w:r>
      <w:r w:rsidRPr="00D54B7E">
        <w:rPr>
          <w:rFonts w:ascii="Times New Roman" w:eastAsia="Times New Roman" w:hAnsi="Times New Roman" w:cs="Times New Roman"/>
          <w:sz w:val="24"/>
          <w:szCs w:val="24"/>
          <w:lang w:eastAsia="ar-SA"/>
        </w:rPr>
        <w:t xml:space="preserve"> ставится за работу, в которой не выполнено больше половины заданий.</w:t>
      </w:r>
    </w:p>
    <w:p w:rsidR="00927782" w:rsidRPr="00D54B7E" w:rsidRDefault="00927782" w:rsidP="00D54B7E">
      <w:pPr>
        <w:spacing w:after="0" w:line="240" w:lineRule="auto"/>
        <w:rPr>
          <w:rFonts w:ascii="Times New Roman" w:eastAsia="Times New Roman" w:hAnsi="Times New Roman" w:cs="Times New Roman"/>
          <w:b/>
          <w:sz w:val="24"/>
          <w:szCs w:val="24"/>
          <w:lang w:eastAsia="ar-SA"/>
        </w:rPr>
      </w:pPr>
      <w:r w:rsidRPr="00D54B7E">
        <w:rPr>
          <w:rFonts w:ascii="Times New Roman" w:eastAsia="Times New Roman" w:hAnsi="Times New Roman" w:cs="Times New Roman"/>
          <w:sz w:val="24"/>
          <w:szCs w:val="24"/>
          <w:lang w:eastAsia="ar-SA"/>
        </w:rPr>
        <w:t xml:space="preserve">                               </w:t>
      </w:r>
      <w:r w:rsidRPr="00D54B7E">
        <w:rPr>
          <w:rFonts w:ascii="Times New Roman" w:eastAsia="Times New Roman" w:hAnsi="Times New Roman" w:cs="Times New Roman"/>
          <w:b/>
          <w:sz w:val="24"/>
          <w:szCs w:val="24"/>
          <w:lang w:eastAsia="ar-SA"/>
        </w:rPr>
        <w:t>КОНТРОЛЬНЫЙ СЛОВАРНЫЙ ДИКТАНТ</w:t>
      </w:r>
    </w:p>
    <w:p w:rsidR="00927782" w:rsidRPr="00D54B7E" w:rsidRDefault="00927782" w:rsidP="00D54B7E">
      <w:pPr>
        <w:spacing w:after="0" w:line="240" w:lineRule="auto"/>
        <w:rPr>
          <w:rFonts w:ascii="Times New Roman" w:eastAsia="Times New Roman" w:hAnsi="Times New Roman" w:cs="Times New Roman"/>
          <w:b/>
          <w:sz w:val="24"/>
          <w:szCs w:val="24"/>
          <w:lang w:eastAsia="ar-SA"/>
        </w:rPr>
      </w:pPr>
      <w:r w:rsidRPr="00D54B7E">
        <w:rPr>
          <w:rFonts w:ascii="Times New Roman" w:eastAsia="Times New Roman" w:hAnsi="Times New Roman" w:cs="Times New Roman"/>
          <w:b/>
          <w:sz w:val="24"/>
          <w:szCs w:val="24"/>
          <w:lang w:eastAsia="ar-SA"/>
        </w:rPr>
        <w:t>Оценка «5»</w:t>
      </w:r>
      <w:r w:rsidRPr="00D54B7E">
        <w:rPr>
          <w:rFonts w:ascii="Times New Roman" w:eastAsia="Times New Roman" w:hAnsi="Times New Roman" w:cs="Times New Roman"/>
          <w:sz w:val="24"/>
          <w:szCs w:val="24"/>
          <w:lang w:eastAsia="ar-SA"/>
        </w:rPr>
        <w:t xml:space="preserve"> ставится за диктант, в котором нет ошибок.</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b/>
          <w:sz w:val="24"/>
          <w:szCs w:val="24"/>
          <w:lang w:eastAsia="ar-SA"/>
        </w:rPr>
        <w:t>Оценка «4»</w:t>
      </w:r>
      <w:r w:rsidRPr="00D54B7E">
        <w:rPr>
          <w:rFonts w:ascii="Times New Roman" w:eastAsia="Times New Roman" w:hAnsi="Times New Roman" w:cs="Times New Roman"/>
          <w:sz w:val="24"/>
          <w:szCs w:val="24"/>
          <w:lang w:eastAsia="ar-SA"/>
        </w:rPr>
        <w:t xml:space="preserve"> ставится за диктант, в котором ученик допустил 1-2 ошибки.</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b/>
          <w:sz w:val="24"/>
          <w:szCs w:val="24"/>
          <w:lang w:eastAsia="ar-SA"/>
        </w:rPr>
        <w:t>Оценка «3»</w:t>
      </w:r>
      <w:r w:rsidRPr="00D54B7E">
        <w:rPr>
          <w:rFonts w:ascii="Times New Roman" w:eastAsia="Times New Roman" w:hAnsi="Times New Roman" w:cs="Times New Roman"/>
          <w:sz w:val="24"/>
          <w:szCs w:val="24"/>
          <w:lang w:eastAsia="ar-SA"/>
        </w:rPr>
        <w:t xml:space="preserve"> ставится за диктант, в котором допущено 3-4 ошибки.</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b/>
          <w:sz w:val="24"/>
          <w:szCs w:val="24"/>
          <w:lang w:eastAsia="ar-SA"/>
        </w:rPr>
        <w:t>Оценка «2»</w:t>
      </w:r>
      <w:r w:rsidRPr="00D54B7E">
        <w:rPr>
          <w:rFonts w:ascii="Times New Roman" w:eastAsia="Times New Roman" w:hAnsi="Times New Roman" w:cs="Times New Roman"/>
          <w:sz w:val="24"/>
          <w:szCs w:val="24"/>
          <w:lang w:eastAsia="ar-SA"/>
        </w:rPr>
        <w:t xml:space="preserve"> ставится за диктант, в котором допущено до 7 ошибок. </w:t>
      </w:r>
    </w:p>
    <w:p w:rsidR="00995DFE" w:rsidRPr="00927782" w:rsidRDefault="00995DFE">
      <w:pPr>
        <w:rPr>
          <w:rFonts w:ascii="Times New Roman" w:hAnsi="Times New Roman" w:cs="Times New Roman"/>
          <w:sz w:val="24"/>
          <w:szCs w:val="24"/>
        </w:rPr>
      </w:pPr>
    </w:p>
    <w:sectPr w:rsidR="00995DFE" w:rsidRPr="00927782" w:rsidSect="00927782">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MS Mincho"/>
    <w:charset w:val="8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567"/>
        </w:tabs>
        <w:ind w:left="567" w:hanging="567"/>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singleLevel"/>
    <w:tmpl w:val="00000003"/>
    <w:lvl w:ilvl="0">
      <w:start w:val="1"/>
      <w:numFmt w:val="bullet"/>
      <w:lvlText w:val=""/>
      <w:lvlJc w:val="left"/>
      <w:pPr>
        <w:ind w:left="720" w:hanging="360"/>
      </w:pPr>
      <w:rPr>
        <w:rFonts w:ascii="Wingdings" w:hAnsi="Wingdings"/>
      </w:rPr>
    </w:lvl>
  </w:abstractNum>
  <w:abstractNum w:abstractNumId="2">
    <w:nsid w:val="00000006"/>
    <w:multiLevelType w:val="singleLevel"/>
    <w:tmpl w:val="00000006"/>
    <w:name w:val="WW8Num7"/>
    <w:lvl w:ilvl="0">
      <w:start w:val="1"/>
      <w:numFmt w:val="bullet"/>
      <w:lvlText w:val=""/>
      <w:lvlJc w:val="left"/>
      <w:pPr>
        <w:tabs>
          <w:tab w:val="num" w:pos="0"/>
        </w:tabs>
        <w:ind w:left="1080" w:hanging="360"/>
      </w:pPr>
      <w:rPr>
        <w:rFonts w:ascii="Symbol" w:hAnsi="Symbol"/>
      </w:rPr>
    </w:lvl>
  </w:abstractNum>
  <w:abstractNum w:abstractNumId="3">
    <w:nsid w:val="00000008"/>
    <w:multiLevelType w:val="multilevel"/>
    <w:tmpl w:val="00000008"/>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4">
    <w:nsid w:val="00000009"/>
    <w:multiLevelType w:val="multilevel"/>
    <w:tmpl w:val="26AC0B7C"/>
    <w:name w:val="WW8Num10"/>
    <w:lvl w:ilvl="0">
      <w:start w:val="1"/>
      <w:numFmt w:val="bullet"/>
      <w:lvlText w:val=""/>
      <w:lvlJc w:val="left"/>
      <w:pPr>
        <w:tabs>
          <w:tab w:val="num" w:pos="774"/>
        </w:tabs>
        <w:ind w:left="774" w:hanging="360"/>
      </w:pPr>
      <w:rPr>
        <w:rFonts w:ascii="Symbol" w:hAnsi="Symbol" w:hint="default"/>
      </w:rPr>
    </w:lvl>
    <w:lvl w:ilvl="1">
      <w:start w:val="1"/>
      <w:numFmt w:val="bullet"/>
      <w:lvlText w:val="◦"/>
      <w:lvlJc w:val="left"/>
      <w:pPr>
        <w:tabs>
          <w:tab w:val="num" w:pos="1134"/>
        </w:tabs>
        <w:ind w:left="1134" w:hanging="360"/>
      </w:pPr>
      <w:rPr>
        <w:rFonts w:ascii="OpenSymbol" w:hAnsi="OpenSymbol" w:cs="Courier New"/>
      </w:rPr>
    </w:lvl>
    <w:lvl w:ilvl="2">
      <w:start w:val="1"/>
      <w:numFmt w:val="bullet"/>
      <w:lvlText w:val="▪"/>
      <w:lvlJc w:val="left"/>
      <w:pPr>
        <w:tabs>
          <w:tab w:val="num" w:pos="1494"/>
        </w:tabs>
        <w:ind w:left="1494" w:hanging="360"/>
      </w:pPr>
      <w:rPr>
        <w:rFonts w:ascii="OpenSymbol" w:hAnsi="OpenSymbol" w:cs="Courier New"/>
      </w:rPr>
    </w:lvl>
    <w:lvl w:ilvl="3">
      <w:start w:val="1"/>
      <w:numFmt w:val="bullet"/>
      <w:lvlText w:val=""/>
      <w:lvlJc w:val="left"/>
      <w:pPr>
        <w:tabs>
          <w:tab w:val="num" w:pos="1854"/>
        </w:tabs>
        <w:ind w:left="1854" w:hanging="360"/>
      </w:pPr>
      <w:rPr>
        <w:rFonts w:ascii="Symbol" w:hAnsi="Symbol"/>
      </w:rPr>
    </w:lvl>
    <w:lvl w:ilvl="4">
      <w:start w:val="1"/>
      <w:numFmt w:val="bullet"/>
      <w:lvlText w:val="◦"/>
      <w:lvlJc w:val="left"/>
      <w:pPr>
        <w:tabs>
          <w:tab w:val="num" w:pos="2214"/>
        </w:tabs>
        <w:ind w:left="2214" w:hanging="360"/>
      </w:pPr>
      <w:rPr>
        <w:rFonts w:ascii="OpenSymbol" w:hAnsi="OpenSymbol" w:cs="Courier New"/>
      </w:rPr>
    </w:lvl>
    <w:lvl w:ilvl="5">
      <w:start w:val="1"/>
      <w:numFmt w:val="bullet"/>
      <w:lvlText w:val="▪"/>
      <w:lvlJc w:val="left"/>
      <w:pPr>
        <w:tabs>
          <w:tab w:val="num" w:pos="2574"/>
        </w:tabs>
        <w:ind w:left="2574" w:hanging="360"/>
      </w:pPr>
      <w:rPr>
        <w:rFonts w:ascii="OpenSymbol" w:hAnsi="OpenSymbol" w:cs="Courier New"/>
      </w:rPr>
    </w:lvl>
    <w:lvl w:ilvl="6">
      <w:start w:val="1"/>
      <w:numFmt w:val="bullet"/>
      <w:lvlText w:val=""/>
      <w:lvlJc w:val="left"/>
      <w:pPr>
        <w:tabs>
          <w:tab w:val="num" w:pos="2934"/>
        </w:tabs>
        <w:ind w:left="2934" w:hanging="360"/>
      </w:pPr>
      <w:rPr>
        <w:rFonts w:ascii="Symbol" w:hAnsi="Symbol"/>
      </w:rPr>
    </w:lvl>
    <w:lvl w:ilvl="7">
      <w:start w:val="1"/>
      <w:numFmt w:val="bullet"/>
      <w:lvlText w:val="◦"/>
      <w:lvlJc w:val="left"/>
      <w:pPr>
        <w:tabs>
          <w:tab w:val="num" w:pos="3294"/>
        </w:tabs>
        <w:ind w:left="3294" w:hanging="360"/>
      </w:pPr>
      <w:rPr>
        <w:rFonts w:ascii="OpenSymbol" w:hAnsi="OpenSymbol" w:cs="Courier New"/>
      </w:rPr>
    </w:lvl>
    <w:lvl w:ilvl="8">
      <w:start w:val="1"/>
      <w:numFmt w:val="bullet"/>
      <w:lvlText w:val="▪"/>
      <w:lvlJc w:val="left"/>
      <w:pPr>
        <w:tabs>
          <w:tab w:val="num" w:pos="3654"/>
        </w:tabs>
        <w:ind w:left="3654" w:hanging="360"/>
      </w:pPr>
      <w:rPr>
        <w:rFonts w:ascii="OpenSymbol" w:hAnsi="OpenSymbol" w:cs="Courier New"/>
      </w:rPr>
    </w:lvl>
  </w:abstractNum>
  <w:abstractNum w:abstractNumId="5">
    <w:nsid w:val="0000000A"/>
    <w:multiLevelType w:val="multilevel"/>
    <w:tmpl w:val="0000000A"/>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1357D65"/>
    <w:multiLevelType w:val="hybridMultilevel"/>
    <w:tmpl w:val="B5BC66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102768E8"/>
    <w:multiLevelType w:val="hybridMultilevel"/>
    <w:tmpl w:val="24649A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A7F4BC2"/>
    <w:multiLevelType w:val="hybridMultilevel"/>
    <w:tmpl w:val="31866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2B42786"/>
    <w:multiLevelType w:val="hybridMultilevel"/>
    <w:tmpl w:val="8A58D44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5CF61279"/>
    <w:multiLevelType w:val="hybridMultilevel"/>
    <w:tmpl w:val="49B8762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5D5E27AC"/>
    <w:multiLevelType w:val="hybridMultilevel"/>
    <w:tmpl w:val="7F647E1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684F64C3"/>
    <w:multiLevelType w:val="hybridMultilevel"/>
    <w:tmpl w:val="7B8AC1C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6A952F55"/>
    <w:multiLevelType w:val="hybridMultilevel"/>
    <w:tmpl w:val="D8C48140"/>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3"/>
  </w:num>
  <w:num w:numId="8">
    <w:abstractNumId w:val="8"/>
  </w:num>
  <w:num w:numId="9">
    <w:abstractNumId w:val="7"/>
  </w:num>
  <w:num w:numId="10">
    <w:abstractNumId w:val="12"/>
  </w:num>
  <w:num w:numId="11">
    <w:abstractNumId w:val="6"/>
  </w:num>
  <w:num w:numId="12">
    <w:abstractNumId w:val="11"/>
  </w:num>
  <w:num w:numId="13">
    <w:abstractNumId w:val="9"/>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91F"/>
    <w:rsid w:val="0012291F"/>
    <w:rsid w:val="00281636"/>
    <w:rsid w:val="002B4774"/>
    <w:rsid w:val="003A1592"/>
    <w:rsid w:val="003A3F9D"/>
    <w:rsid w:val="003E5800"/>
    <w:rsid w:val="004929D8"/>
    <w:rsid w:val="00572FAD"/>
    <w:rsid w:val="005D4240"/>
    <w:rsid w:val="00744444"/>
    <w:rsid w:val="00813486"/>
    <w:rsid w:val="00870727"/>
    <w:rsid w:val="008733F7"/>
    <w:rsid w:val="008C2B9D"/>
    <w:rsid w:val="00916698"/>
    <w:rsid w:val="00927782"/>
    <w:rsid w:val="00970A26"/>
    <w:rsid w:val="00995B1C"/>
    <w:rsid w:val="00995DFE"/>
    <w:rsid w:val="009C49A0"/>
    <w:rsid w:val="00A54B97"/>
    <w:rsid w:val="00B12297"/>
    <w:rsid w:val="00B71966"/>
    <w:rsid w:val="00C35BA7"/>
    <w:rsid w:val="00D54B7E"/>
    <w:rsid w:val="00E77890"/>
    <w:rsid w:val="00F16814"/>
    <w:rsid w:val="00F3075F"/>
    <w:rsid w:val="00F66E98"/>
    <w:rsid w:val="00F75452"/>
    <w:rsid w:val="00FD57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77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7782"/>
    <w:pPr>
      <w:ind w:left="720"/>
      <w:contextualSpacing/>
    </w:pPr>
  </w:style>
  <w:style w:type="numbering" w:customStyle="1" w:styleId="1">
    <w:name w:val="Нет списка1"/>
    <w:next w:val="a2"/>
    <w:uiPriority w:val="99"/>
    <w:semiHidden/>
    <w:unhideWhenUsed/>
    <w:rsid w:val="00927782"/>
  </w:style>
  <w:style w:type="table" w:styleId="a4">
    <w:name w:val="Table Grid"/>
    <w:basedOn w:val="a1"/>
    <w:uiPriority w:val="59"/>
    <w:rsid w:val="009277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927782"/>
    <w:rPr>
      <w:color w:val="0000FF" w:themeColor="hyperlink"/>
      <w:u w:val="single"/>
    </w:rPr>
  </w:style>
  <w:style w:type="paragraph" w:styleId="a6">
    <w:name w:val="Balloon Text"/>
    <w:basedOn w:val="a"/>
    <w:link w:val="a7"/>
    <w:uiPriority w:val="99"/>
    <w:semiHidden/>
    <w:unhideWhenUsed/>
    <w:rsid w:val="00970A2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70A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77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7782"/>
    <w:pPr>
      <w:ind w:left="720"/>
      <w:contextualSpacing/>
    </w:pPr>
  </w:style>
  <w:style w:type="numbering" w:customStyle="1" w:styleId="1">
    <w:name w:val="Нет списка1"/>
    <w:next w:val="a2"/>
    <w:uiPriority w:val="99"/>
    <w:semiHidden/>
    <w:unhideWhenUsed/>
    <w:rsid w:val="00927782"/>
  </w:style>
  <w:style w:type="table" w:styleId="a4">
    <w:name w:val="Table Grid"/>
    <w:basedOn w:val="a1"/>
    <w:uiPriority w:val="59"/>
    <w:rsid w:val="009277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927782"/>
    <w:rPr>
      <w:color w:val="0000FF" w:themeColor="hyperlink"/>
      <w:u w:val="single"/>
    </w:rPr>
  </w:style>
  <w:style w:type="paragraph" w:styleId="a6">
    <w:name w:val="Balloon Text"/>
    <w:basedOn w:val="a"/>
    <w:link w:val="a7"/>
    <w:uiPriority w:val="99"/>
    <w:semiHidden/>
    <w:unhideWhenUsed/>
    <w:rsid w:val="00970A2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70A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17</Pages>
  <Words>4458</Words>
  <Characters>25416</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10</cp:revision>
  <cp:lastPrinted>2019-10-16T06:07:00Z</cp:lastPrinted>
  <dcterms:created xsi:type="dcterms:W3CDTF">2018-09-06T07:21:00Z</dcterms:created>
  <dcterms:modified xsi:type="dcterms:W3CDTF">2021-10-02T12:38:00Z</dcterms:modified>
</cp:coreProperties>
</file>